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36E" w:rsidRDefault="006C500F" w:rsidP="009D136E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 xml:space="preserve">Allegato n. </w:t>
      </w:r>
      <w:r w:rsidR="00B03354">
        <w:rPr>
          <w:rFonts w:ascii="Century Gothic" w:hAnsi="Century Gothic" w:cs="Century Gothic"/>
          <w:iCs/>
          <w:color w:val="000000"/>
          <w:sz w:val="20"/>
          <w:szCs w:val="20"/>
        </w:rPr>
        <w:t>___</w:t>
      </w:r>
    </w:p>
    <w:p w:rsidR="009D136E" w:rsidRDefault="009D136E" w:rsidP="009D136E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</w:rPr>
      </w:pPr>
    </w:p>
    <w:p w:rsidR="00AB67F1" w:rsidRDefault="00AB67F1" w:rsidP="00AB67F1">
      <w:pPr>
        <w:spacing w:line="360" w:lineRule="auto"/>
        <w:jc w:val="center"/>
        <w:rPr>
          <w:rFonts w:ascii="Century Gothic" w:hAnsi="Century Gothic" w:cs="Century Gothic"/>
          <w:iCs/>
          <w:color w:val="000000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>DICHIARAZIONE SOSTITUTIVA DI CERTIFICAZIONE (*)</w:t>
      </w:r>
    </w:p>
    <w:p w:rsidR="00AB67F1" w:rsidRDefault="00AB67F1" w:rsidP="00AB67F1">
      <w:pPr>
        <w:spacing w:line="360" w:lineRule="auto"/>
        <w:jc w:val="center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>(Art. 46 del D.P.R. 28 dicembre 2000, n. 445)</w:t>
      </w:r>
    </w:p>
    <w:p w:rsidR="009D136E" w:rsidRDefault="009D136E" w:rsidP="009D136E">
      <w:pPr>
        <w:spacing w:line="360" w:lineRule="auto"/>
        <w:ind w:left="1134" w:hanging="1134"/>
        <w:jc w:val="both"/>
        <w:rPr>
          <w:rFonts w:ascii="Century Gothic" w:hAnsi="Century Gothic" w:cs="Century Gothic"/>
          <w:sz w:val="20"/>
          <w:szCs w:val="20"/>
        </w:rPr>
      </w:pPr>
    </w:p>
    <w:p w:rsidR="00571F13" w:rsidRDefault="00571F13" w:rsidP="00571F13">
      <w:pPr>
        <w:pStyle w:val="Nessunaspaziatura1"/>
        <w:ind w:left="992" w:hanging="992"/>
        <w:jc w:val="both"/>
        <w:rPr>
          <w:rFonts w:ascii="Century Gothic" w:eastAsia="Calibri" w:hAnsi="Century Gothic" w:cs="Arial"/>
        </w:rPr>
      </w:pPr>
      <w:r>
        <w:rPr>
          <w:rFonts w:ascii="Century Gothic" w:hAnsi="Century Gothic" w:cs="Arial"/>
          <w:b/>
        </w:rPr>
        <w:t xml:space="preserve">Oggetto: </w:t>
      </w:r>
      <w:r w:rsidRPr="00A97A07">
        <w:rPr>
          <w:rFonts w:ascii="Century Gothic" w:hAnsi="Century Gothic" w:cs="Arial"/>
        </w:rPr>
        <w:t>GAL Partenio Conso</w:t>
      </w:r>
      <w:bookmarkStart w:id="0" w:name="_GoBack"/>
      <w:bookmarkEnd w:id="0"/>
      <w:r w:rsidRPr="00A97A07">
        <w:rPr>
          <w:rFonts w:ascii="Century Gothic" w:hAnsi="Century Gothic" w:cs="Arial"/>
        </w:rPr>
        <w:t xml:space="preserve">rzio - S.S.L. “Terra del Partenio” </w:t>
      </w:r>
      <w:r>
        <w:rPr>
          <w:rFonts w:ascii="Century Gothic" w:hAnsi="Century Gothic" w:cs="Arial"/>
        </w:rPr>
        <w:t xml:space="preserve">- PSR Campania 2014- 2020 </w:t>
      </w:r>
      <w:r>
        <w:rPr>
          <w:rFonts w:ascii="Century Gothic" w:hAnsi="Century Gothic" w:cs="Arial"/>
          <w:b/>
        </w:rPr>
        <w:t xml:space="preserve">Misura 16 - Sottomisura 16.3 - Tipologia di intervento 16.3.1 – </w:t>
      </w:r>
      <w:r>
        <w:rPr>
          <w:rFonts w:ascii="Century Gothic" w:eastAsia="Calibri" w:hAnsi="Century Gothic" w:cs="Arial"/>
        </w:rPr>
        <w:t>Contributo per associazioni di imprese del turismo rurale.</w:t>
      </w:r>
    </w:p>
    <w:p w:rsidR="00571F13" w:rsidRDefault="00571F13" w:rsidP="00571F13">
      <w:pPr>
        <w:pStyle w:val="Nessunaspaziatura1"/>
        <w:ind w:left="992" w:hanging="992"/>
        <w:jc w:val="both"/>
        <w:rPr>
          <w:rFonts w:ascii="Century Gothic" w:hAnsi="Century Gothic" w:cs="Arial"/>
          <w:bCs/>
        </w:rPr>
      </w:pPr>
    </w:p>
    <w:p w:rsidR="0062679A" w:rsidRPr="0062679A" w:rsidRDefault="0062679A" w:rsidP="0062679A">
      <w:pPr>
        <w:spacing w:line="360" w:lineRule="auto"/>
        <w:ind w:left="993"/>
        <w:jc w:val="both"/>
        <w:rPr>
          <w:rFonts w:ascii="Century Gothic" w:hAnsi="Century Gothic" w:cs="Century Gothic"/>
          <w:b w:val="0"/>
          <w:sz w:val="20"/>
          <w:szCs w:val="20"/>
        </w:rPr>
      </w:pPr>
      <w:r w:rsidRPr="0062679A">
        <w:rPr>
          <w:rFonts w:ascii="Century Gothic" w:hAnsi="Century Gothic"/>
          <w:b w:val="0"/>
          <w:sz w:val="20"/>
          <w:szCs w:val="20"/>
        </w:rPr>
        <w:t>Soggetto richiedente: ………….………….</w:t>
      </w:r>
    </w:p>
    <w:p w:rsidR="0000747B" w:rsidRDefault="00AB67F1" w:rsidP="00AB67F1">
      <w:pPr>
        <w:spacing w:line="360" w:lineRule="auto"/>
        <w:ind w:left="285" w:firstLine="708"/>
        <w:jc w:val="both"/>
        <w:rPr>
          <w:rFonts w:ascii="Century Gothic" w:hAnsi="Century Gothic" w:cs="Century Gothic"/>
          <w:sz w:val="20"/>
          <w:szCs w:val="20"/>
        </w:rPr>
      </w:pPr>
      <w:r w:rsidRPr="00AB67F1">
        <w:rPr>
          <w:rFonts w:ascii="Century Gothic" w:hAnsi="Century Gothic" w:cs="Century Gothic"/>
          <w:sz w:val="20"/>
          <w:szCs w:val="20"/>
        </w:rPr>
        <w:t>Dichiarazione sostitutiva familiari conviventi</w:t>
      </w:r>
    </w:p>
    <w:p w:rsidR="00AB67F1" w:rsidRDefault="00AB67F1" w:rsidP="00AB67F1">
      <w:pPr>
        <w:spacing w:line="360" w:lineRule="auto"/>
        <w:ind w:left="285" w:firstLine="708"/>
        <w:jc w:val="both"/>
        <w:rPr>
          <w:rFonts w:ascii="Century Gothic" w:hAnsi="Century Gothic" w:cs="Century Gothic"/>
          <w:b w:val="0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_l_ </w:t>
      </w:r>
      <w:proofErr w:type="spellStart"/>
      <w:r w:rsidRPr="00A16FB8">
        <w:rPr>
          <w:rFonts w:ascii="Century Gothic" w:hAnsi="Century Gothic"/>
          <w:sz w:val="20"/>
          <w:szCs w:val="20"/>
        </w:rPr>
        <w:t>sottoscritt</w:t>
      </w:r>
      <w:proofErr w:type="spellEnd"/>
      <w:r w:rsidRPr="00A16FB8">
        <w:rPr>
          <w:rFonts w:ascii="Century Gothic" w:hAnsi="Century Gothic"/>
          <w:sz w:val="20"/>
          <w:szCs w:val="20"/>
        </w:rPr>
        <w:t>_ (nome e cognome) _____________________________________________________</w:t>
      </w:r>
      <w:r>
        <w:rPr>
          <w:rFonts w:ascii="Century Gothic" w:hAnsi="Century Gothic"/>
          <w:sz w:val="20"/>
          <w:szCs w:val="20"/>
        </w:rPr>
        <w:t>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proofErr w:type="spellStart"/>
      <w:r w:rsidRPr="00A16FB8">
        <w:rPr>
          <w:rFonts w:ascii="Century Gothic" w:hAnsi="Century Gothic"/>
          <w:sz w:val="20"/>
          <w:szCs w:val="20"/>
        </w:rPr>
        <w:t>nat</w:t>
      </w:r>
      <w:proofErr w:type="spellEnd"/>
      <w:r w:rsidRPr="00A16FB8">
        <w:rPr>
          <w:rFonts w:ascii="Century Gothic" w:hAnsi="Century Gothic"/>
          <w:sz w:val="20"/>
          <w:szCs w:val="20"/>
        </w:rPr>
        <w:t xml:space="preserve">_ a __________________________ </w:t>
      </w:r>
      <w:proofErr w:type="spellStart"/>
      <w:r w:rsidRPr="00A16FB8">
        <w:rPr>
          <w:rFonts w:ascii="Century Gothic" w:hAnsi="Century Gothic"/>
          <w:sz w:val="20"/>
          <w:szCs w:val="20"/>
        </w:rPr>
        <w:t>Prov</w:t>
      </w:r>
      <w:proofErr w:type="spellEnd"/>
      <w:r w:rsidRPr="00A16FB8">
        <w:rPr>
          <w:rFonts w:ascii="Century Gothic" w:hAnsi="Century Gothic"/>
          <w:sz w:val="20"/>
          <w:szCs w:val="20"/>
        </w:rPr>
        <w:t>. ________ il ________________ residente a________________________via/piazza_____________________________________n.__________</w:t>
      </w:r>
      <w:r>
        <w:rPr>
          <w:rFonts w:ascii="Century Gothic" w:hAnsi="Century Gothic"/>
          <w:sz w:val="20"/>
          <w:szCs w:val="20"/>
        </w:rPr>
        <w:t>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in qualità di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</w:t>
      </w:r>
    </w:p>
    <w:p w:rsidR="009D136E" w:rsidRDefault="00AB67F1" w:rsidP="00AB67F1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della </w:t>
      </w:r>
      <w:r>
        <w:rPr>
          <w:rFonts w:ascii="Century Gothic" w:hAnsi="Century Gothic"/>
          <w:sz w:val="20"/>
          <w:szCs w:val="20"/>
        </w:rPr>
        <w:t>s</w:t>
      </w:r>
      <w:r w:rsidRPr="00A16FB8">
        <w:rPr>
          <w:rFonts w:ascii="Century Gothic" w:hAnsi="Century Gothic"/>
          <w:sz w:val="20"/>
          <w:szCs w:val="20"/>
        </w:rPr>
        <w:t>ocietà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</w:t>
      </w:r>
    </w:p>
    <w:p w:rsidR="00AB67F1" w:rsidRDefault="00AB67F1" w:rsidP="00AB67F1">
      <w:pPr>
        <w:spacing w:line="360" w:lineRule="auto"/>
        <w:jc w:val="both"/>
        <w:rPr>
          <w:rFonts w:ascii="Century Gothic" w:eastAsia="Calibri" w:hAnsi="Century Gothic" w:cs="Arial"/>
          <w:b w:val="0"/>
          <w:sz w:val="20"/>
          <w:szCs w:val="20"/>
        </w:rPr>
      </w:pPr>
    </w:p>
    <w:p w:rsidR="00773F37" w:rsidRPr="00A51AC3" w:rsidRDefault="00773F37" w:rsidP="009D136E">
      <w:pPr>
        <w:numPr>
          <w:ilvl w:val="0"/>
          <w:numId w:val="34"/>
        </w:numPr>
        <w:spacing w:after="200"/>
        <w:jc w:val="both"/>
        <w:rPr>
          <w:rFonts w:ascii="Century Gothic" w:hAnsi="Century Gothic" w:cs="Century Gothic"/>
          <w:b w:val="0"/>
          <w:i/>
          <w:sz w:val="20"/>
          <w:szCs w:val="20"/>
        </w:rPr>
      </w:pPr>
      <w:r w:rsidRPr="00A51AC3">
        <w:rPr>
          <w:rFonts w:ascii="Century Gothic" w:hAnsi="Century Gothic" w:cs="Century Gothic"/>
          <w:b w:val="0"/>
          <w:i/>
          <w:sz w:val="20"/>
          <w:szCs w:val="20"/>
        </w:rPr>
        <w:t>consapevole delle sanzioni penali in caso di dichiarazioni false e della conseguente decadenza dai benefici eventualmente conseguiti (ai sensi degli artt. 75 e 76 D.P.R. 445/2000) sotto la propria responsabilità;</w:t>
      </w:r>
    </w:p>
    <w:p w:rsidR="00773F37" w:rsidRPr="00A51AC3" w:rsidRDefault="00773F37" w:rsidP="009D136E">
      <w:pPr>
        <w:numPr>
          <w:ilvl w:val="0"/>
          <w:numId w:val="34"/>
        </w:numPr>
        <w:spacing w:after="200"/>
        <w:jc w:val="both"/>
        <w:rPr>
          <w:rFonts w:ascii="Century Gothic" w:hAnsi="Century Gothic" w:cs="Century Gothic"/>
          <w:b w:val="0"/>
          <w:i/>
          <w:sz w:val="20"/>
          <w:szCs w:val="20"/>
        </w:rPr>
      </w:pPr>
      <w:r w:rsidRPr="00A51AC3">
        <w:rPr>
          <w:rFonts w:ascii="Century Gothic" w:hAnsi="Century Gothic" w:cs="Century Gothic"/>
          <w:b w:val="0"/>
          <w:i/>
          <w:sz w:val="20"/>
          <w:szCs w:val="20"/>
        </w:rPr>
        <w:t>consapevole</w:t>
      </w:r>
      <w:r>
        <w:rPr>
          <w:rFonts w:ascii="Century Gothic" w:hAnsi="Century Gothic" w:cs="Century Gothic"/>
          <w:b w:val="0"/>
          <w:i/>
          <w:sz w:val="20"/>
          <w:szCs w:val="20"/>
        </w:rPr>
        <w:t xml:space="preserve"> del fatto che saranno effettuati controlli anche a campione sulla veridicità delle dichiarazioni rese;</w:t>
      </w:r>
    </w:p>
    <w:p w:rsidR="00AB67F1" w:rsidRDefault="00AB67F1" w:rsidP="00AB67F1">
      <w:pPr>
        <w:pStyle w:val="Default"/>
        <w:spacing w:line="276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A16FB8">
        <w:rPr>
          <w:rFonts w:ascii="Century Gothic" w:hAnsi="Century Gothic"/>
          <w:b/>
          <w:bCs/>
          <w:sz w:val="20"/>
          <w:szCs w:val="20"/>
        </w:rPr>
        <w:t>DICHIARA</w:t>
      </w:r>
    </w:p>
    <w:p w:rsidR="00AB67F1" w:rsidRPr="00A16FB8" w:rsidRDefault="00AB67F1" w:rsidP="00AB67F1">
      <w:pPr>
        <w:pStyle w:val="Default"/>
        <w:spacing w:line="276" w:lineRule="auto"/>
        <w:jc w:val="center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ai sensi dell’art. 85, comma 3 del d.lgs. 159/2011 di avere i seguenti familiari conviventi di maggiore età **: </w:t>
      </w: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  <w:r>
        <w:rPr>
          <w:rFonts w:ascii="Century Gothic" w:hAnsi="Century Gothic"/>
          <w:b/>
          <w:sz w:val="20"/>
          <w:szCs w:val="20"/>
        </w:rPr>
        <w:t>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  <w:r>
        <w:rPr>
          <w:rFonts w:ascii="Century Gothic" w:hAnsi="Century Gothic"/>
          <w:b/>
          <w:sz w:val="20"/>
          <w:szCs w:val="20"/>
        </w:rPr>
        <w:t>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lastRenderedPageBreak/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E83863" w:rsidRPr="0065075C" w:rsidRDefault="00E83863" w:rsidP="00E83863">
      <w:pPr>
        <w:spacing w:line="360" w:lineRule="auto"/>
        <w:jc w:val="both"/>
        <w:rPr>
          <w:rFonts w:ascii="Century Gothic" w:hAnsi="Century Gothic" w:cs="Arial"/>
          <w:kern w:val="0"/>
          <w:sz w:val="18"/>
          <w:szCs w:val="18"/>
          <w:lang w:eastAsia="it-IT"/>
        </w:rPr>
      </w:pPr>
      <w:r w:rsidRPr="0065075C">
        <w:rPr>
          <w:rFonts w:ascii="Century Gothic" w:hAnsi="Century Gothic" w:cs="Arial"/>
          <w:sz w:val="18"/>
          <w:szCs w:val="18"/>
        </w:rPr>
        <w:t>CONSENSO AL TRATTAMENTO DEI DATI PERSONALI</w:t>
      </w:r>
    </w:p>
    <w:p w:rsidR="00E83863" w:rsidRDefault="00E83863" w:rsidP="00E83863">
      <w:pPr>
        <w:spacing w:line="360" w:lineRule="auto"/>
        <w:jc w:val="both"/>
        <w:rPr>
          <w:rFonts w:ascii="Century Gothic" w:hAnsi="Century Gothic" w:cs="Arial"/>
          <w:b w:val="0"/>
          <w:kern w:val="2"/>
          <w:sz w:val="18"/>
          <w:szCs w:val="18"/>
        </w:rPr>
      </w:pPr>
      <w:r w:rsidRPr="0065075C">
        <w:rPr>
          <w:rFonts w:ascii="Century Gothic" w:hAnsi="Century Gothic" w:cs="Arial"/>
          <w:b w:val="0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15 del Reg (UE)679/2016.</w:t>
      </w:r>
    </w:p>
    <w:p w:rsidR="00E83863" w:rsidRDefault="00E83863" w:rsidP="00AB67F1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E83863" w:rsidRDefault="00E83863" w:rsidP="00AB67F1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AB67F1" w:rsidRDefault="00AB67F1" w:rsidP="00AB67F1">
      <w:pPr>
        <w:pStyle w:val="Default"/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:rsidR="00AB67F1" w:rsidRDefault="00AB67F1" w:rsidP="00AB67F1">
      <w:pPr>
        <w:pStyle w:val="Default"/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:rsidR="00AB67F1" w:rsidRPr="00A16FB8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b/>
          <w:bCs/>
          <w:sz w:val="20"/>
          <w:szCs w:val="20"/>
        </w:rPr>
        <w:t xml:space="preserve">______________________ </w:t>
      </w:r>
      <w:r>
        <w:rPr>
          <w:rFonts w:ascii="Century Gothic" w:hAnsi="Century Gothic"/>
          <w:b/>
          <w:bCs/>
          <w:sz w:val="20"/>
          <w:szCs w:val="20"/>
        </w:rPr>
        <w:t xml:space="preserve">                                                 </w:t>
      </w:r>
      <w:r w:rsidRPr="00A16FB8">
        <w:rPr>
          <w:rFonts w:ascii="Century Gothic" w:hAnsi="Century Gothic"/>
          <w:b/>
          <w:bCs/>
          <w:sz w:val="20"/>
          <w:szCs w:val="20"/>
        </w:rPr>
        <w:t xml:space="preserve">______________________________________________ </w:t>
      </w:r>
    </w:p>
    <w:p w:rsidR="00AB67F1" w:rsidRPr="00A16FB8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data </w:t>
      </w:r>
    </w:p>
    <w:p w:rsidR="00AB67F1" w:rsidRDefault="00AB67F1" w:rsidP="00AB67F1">
      <w:pPr>
        <w:pStyle w:val="Default"/>
        <w:spacing w:line="276" w:lineRule="auto"/>
        <w:ind w:left="4956" w:firstLine="708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firma leggibile del dichiarante (*) </w:t>
      </w:r>
    </w:p>
    <w:p w:rsidR="00AB67F1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rPr>
          <w:rFonts w:ascii="Century Gothic" w:hAnsi="Century Gothic"/>
          <w:sz w:val="20"/>
          <w:szCs w:val="20"/>
        </w:rPr>
      </w:pPr>
      <w:r w:rsidRPr="00735FC7">
        <w:rPr>
          <w:rFonts w:ascii="Century Gothic" w:hAnsi="Century Gothic"/>
          <w:b/>
          <w:sz w:val="20"/>
          <w:szCs w:val="20"/>
        </w:rPr>
        <w:t>(*)</w:t>
      </w:r>
      <w:r w:rsidRPr="00A16FB8">
        <w:rPr>
          <w:rFonts w:ascii="Century Gothic" w:hAnsi="Century Gothic"/>
          <w:sz w:val="20"/>
          <w:szCs w:val="20"/>
        </w:rPr>
        <w:t xml:space="preserve"> La dichiarazione sostitutiva </w:t>
      </w:r>
      <w:r w:rsidRPr="00AB67F1">
        <w:rPr>
          <w:rFonts w:ascii="Century Gothic" w:hAnsi="Century Gothic"/>
          <w:b/>
          <w:sz w:val="20"/>
          <w:szCs w:val="20"/>
        </w:rPr>
        <w:t>va redatta da tutti i soggetti di cui all’art. 85 del d.lgs. 159/2011</w:t>
      </w:r>
      <w:r w:rsidRPr="00A16FB8">
        <w:rPr>
          <w:rFonts w:ascii="Century Gothic" w:hAnsi="Century Gothic"/>
          <w:sz w:val="20"/>
          <w:szCs w:val="20"/>
        </w:rPr>
        <w:t xml:space="preserve">. </w:t>
      </w:r>
    </w:p>
    <w:p w:rsidR="0000747B" w:rsidRPr="00AB67F1" w:rsidRDefault="00AB67F1" w:rsidP="00AB67F1">
      <w:pPr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(**) Per </w:t>
      </w:r>
      <w:r w:rsidRPr="00A16FB8">
        <w:rPr>
          <w:rFonts w:ascii="Century Gothic" w:hAnsi="Century Gothic"/>
          <w:b w:val="0"/>
          <w:bCs/>
          <w:sz w:val="20"/>
          <w:szCs w:val="20"/>
        </w:rPr>
        <w:t xml:space="preserve">familiari conviventi </w:t>
      </w:r>
      <w:r w:rsidRPr="00A16FB8">
        <w:rPr>
          <w:rFonts w:ascii="Century Gothic" w:hAnsi="Century Gothic"/>
          <w:sz w:val="20"/>
          <w:szCs w:val="20"/>
        </w:rPr>
        <w:t xml:space="preserve">si intende </w:t>
      </w:r>
      <w:r w:rsidRPr="00A16FB8">
        <w:rPr>
          <w:rFonts w:ascii="Century Gothic" w:hAnsi="Century Gothic"/>
          <w:b w:val="0"/>
          <w:bCs/>
          <w:sz w:val="20"/>
          <w:szCs w:val="20"/>
        </w:rPr>
        <w:t xml:space="preserve">chiunque conviva </w:t>
      </w:r>
      <w:r w:rsidRPr="00A16FB8">
        <w:rPr>
          <w:rFonts w:ascii="Century Gothic" w:hAnsi="Century Gothic"/>
          <w:sz w:val="20"/>
          <w:szCs w:val="20"/>
        </w:rPr>
        <w:t>con i soggetti di cui all’art. 85 del d.lgs. 159/2011, purché maggiorenne.</w:t>
      </w:r>
    </w:p>
    <w:sectPr w:rsidR="0000747B" w:rsidRPr="00AB67F1" w:rsidSect="007532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43A" w:rsidRDefault="000E143A" w:rsidP="0000747B">
      <w:r>
        <w:separator/>
      </w:r>
    </w:p>
  </w:endnote>
  <w:endnote w:type="continuationSeparator" w:id="0">
    <w:p w:rsidR="000E143A" w:rsidRDefault="000E143A" w:rsidP="0000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charset w:val="00"/>
    <w:family w:val="roman"/>
    <w:pitch w:val="variable"/>
    <w:sig w:usb0="E0002AE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A7E" w:rsidRDefault="008A5A7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A7E" w:rsidRDefault="008A5A7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A7E" w:rsidRDefault="008A5A7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43A" w:rsidRDefault="000E143A" w:rsidP="0000747B">
      <w:r>
        <w:separator/>
      </w:r>
    </w:p>
  </w:footnote>
  <w:footnote w:type="continuationSeparator" w:id="0">
    <w:p w:rsidR="000E143A" w:rsidRDefault="000E143A" w:rsidP="00007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A7E" w:rsidRDefault="008A5A7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A8A" w:rsidRDefault="00AF4A8A" w:rsidP="00AF4A8A">
    <w:pPr>
      <w:ind w:left="-284"/>
    </w:pPr>
    <w:r w:rsidRPr="002C34E3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0078A80D" wp14:editId="2FD39FF7">
          <wp:simplePos x="0" y="0"/>
          <wp:positionH relativeFrom="column">
            <wp:posOffset>4745355</wp:posOffset>
          </wp:positionH>
          <wp:positionV relativeFrom="page">
            <wp:posOffset>640715</wp:posOffset>
          </wp:positionV>
          <wp:extent cx="2054860" cy="409575"/>
          <wp:effectExtent l="0" t="0" r="2540" b="952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6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64AC84C5" wp14:editId="496E6E31">
          <wp:extent cx="1984375" cy="673100"/>
          <wp:effectExtent l="0" t="0" r="0" b="0"/>
          <wp:docPr id="4" name="Immagine 3" descr="Descrizione: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Descrizione: U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C863042" wp14:editId="32F62161">
          <wp:extent cx="646150" cy="734295"/>
          <wp:effectExtent l="0" t="0" r="1905" b="8890"/>
          <wp:docPr id="2" name="Immagine 2" descr="\\Server\pubblica\A_Salvatore Pizza_Agroalimentare\loghi PSR 2014_2020\LogoRE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pubblica\A_Salvatore Pizza_Agroalimentare\loghi PSR 2014_2020\LogoRE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314" cy="734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 wp14:anchorId="276B5211" wp14:editId="5B38291F">
          <wp:extent cx="704850" cy="673124"/>
          <wp:effectExtent l="0" t="0" r="0" b="0"/>
          <wp:docPr id="3" name="Immagine 3" descr="\\Server\pubblica\A_Salvatore Pizza_Agroalimentare\loghi PSR 2014_2020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\pubblica\A_Salvatore Pizza_Agroalimentare\loghi PSR 2014_2020\logo_regione_rev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405" cy="67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>
      <w:rPr>
        <w:noProof/>
        <w:lang w:eastAsia="it-IT"/>
      </w:rPr>
      <w:drawing>
        <wp:inline distT="0" distB="0" distL="0" distR="0" wp14:anchorId="148E6707" wp14:editId="36132613">
          <wp:extent cx="491490" cy="716280"/>
          <wp:effectExtent l="0" t="0" r="0" b="0"/>
          <wp:docPr id="5" name="Immagine 1" descr="Descrizione: nuovo_PSR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nuovo_PSR_medium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>
      <w:rPr>
        <w:noProof/>
        <w:lang w:eastAsia="it-IT"/>
      </w:rPr>
      <w:drawing>
        <wp:inline distT="0" distB="0" distL="0" distR="0" wp14:anchorId="17A87907" wp14:editId="3537B804">
          <wp:extent cx="676275" cy="676275"/>
          <wp:effectExtent l="0" t="0" r="9525" b="9525"/>
          <wp:docPr id="1" name="Immagine 1" descr="\\Server\pubblica\A_Salvatore Pizza_Agroalimentare\loghi PSR 2014_2020\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pubblica\A_Salvatore Pizza_Agroalimentare\loghi PSR 2014_2020\logo-LEAD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784" cy="675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</w:t>
    </w:r>
  </w:p>
  <w:p w:rsidR="007C379B" w:rsidRDefault="007C379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A7E" w:rsidRDefault="008A5A7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Arial"/>
      </w:rPr>
    </w:lvl>
  </w:abstractNum>
  <w:abstractNum w:abstractNumId="1">
    <w:nsid w:val="0000000A"/>
    <w:multiLevelType w:val="singleLevel"/>
    <w:tmpl w:val="0000000A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540" w:hanging="360"/>
      </w:pPr>
    </w:lvl>
  </w:abstractNum>
  <w:abstractNum w:abstractNumId="2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>
    <w:nsid w:val="0000000E"/>
    <w:multiLevelType w:val="single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F"/>
    <w:multiLevelType w:val="singleLevel"/>
    <w:tmpl w:val="0000000F"/>
    <w:name w:val="WW8Num17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6">
    <w:nsid w:val="00000010"/>
    <w:multiLevelType w:val="singleLevel"/>
    <w:tmpl w:val="00000010"/>
    <w:name w:val="WW8Num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7">
    <w:nsid w:val="00000012"/>
    <w:multiLevelType w:val="singleLevel"/>
    <w:tmpl w:val="02BE83EC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8">
    <w:nsid w:val="00000016"/>
    <w:multiLevelType w:val="multilevel"/>
    <w:tmpl w:val="00000016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1A"/>
    <w:multiLevelType w:val="singleLevel"/>
    <w:tmpl w:val="0000001A"/>
    <w:name w:val="WW8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b w:val="0"/>
        <w:color w:val="auto"/>
      </w:rPr>
    </w:lvl>
  </w:abstractNum>
  <w:abstractNum w:abstractNumId="10">
    <w:nsid w:val="0000001B"/>
    <w:multiLevelType w:val="singleLevel"/>
    <w:tmpl w:val="0000001B"/>
    <w:name w:val="WW8Num35"/>
    <w:lvl w:ilvl="0">
      <w:start w:val="2"/>
      <w:numFmt w:val="decimal"/>
      <w:lvlText w:val="%1)"/>
      <w:lvlJc w:val="left"/>
      <w:pPr>
        <w:tabs>
          <w:tab w:val="num" w:pos="-218"/>
        </w:tabs>
        <w:ind w:left="502" w:hanging="360"/>
      </w:pPr>
    </w:lvl>
  </w:abstractNum>
  <w:abstractNum w:abstractNumId="11">
    <w:nsid w:val="0000001C"/>
    <w:multiLevelType w:val="singleLevel"/>
    <w:tmpl w:val="0000001C"/>
    <w:name w:val="WW8Num3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NewRomanPSMT"/>
      </w:rPr>
    </w:lvl>
  </w:abstractNum>
  <w:abstractNum w:abstractNumId="12">
    <w:nsid w:val="00000022"/>
    <w:multiLevelType w:val="singleLevel"/>
    <w:tmpl w:val="00000022"/>
    <w:name w:val="WW8Num46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  <w:b w:val="0"/>
        <w:color w:val="auto"/>
      </w:rPr>
    </w:lvl>
  </w:abstractNum>
  <w:abstractNum w:abstractNumId="13">
    <w:nsid w:val="00000024"/>
    <w:multiLevelType w:val="singleLevel"/>
    <w:tmpl w:val="00000024"/>
    <w:name w:val="WW8Num4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4">
    <w:nsid w:val="03CB2462"/>
    <w:multiLevelType w:val="hybridMultilevel"/>
    <w:tmpl w:val="1108B89E"/>
    <w:lvl w:ilvl="0" w:tplc="2AAC5F82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2AAC5F82">
      <w:start w:val="1"/>
      <w:numFmt w:val="bullet"/>
      <w:lvlText w:val="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9754D3"/>
    <w:multiLevelType w:val="hybridMultilevel"/>
    <w:tmpl w:val="C8F0210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F6566E"/>
    <w:multiLevelType w:val="hybridMultilevel"/>
    <w:tmpl w:val="228A937E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186831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FE675D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E56DF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E67BE"/>
    <w:multiLevelType w:val="hybridMultilevel"/>
    <w:tmpl w:val="F8C67BDC"/>
    <w:lvl w:ilvl="0" w:tplc="BEB4B45E">
      <w:start w:val="1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6C95FDB"/>
    <w:multiLevelType w:val="hybridMultilevel"/>
    <w:tmpl w:val="43BCE2A2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62A9C"/>
    <w:multiLevelType w:val="hybridMultilevel"/>
    <w:tmpl w:val="7DC098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E334F93"/>
    <w:multiLevelType w:val="hybridMultilevel"/>
    <w:tmpl w:val="85B4C93C"/>
    <w:lvl w:ilvl="0" w:tplc="0000000F">
      <w:start w:val="1"/>
      <w:numFmt w:val="bullet"/>
      <w:lvlText w:val="□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19C03B2"/>
    <w:multiLevelType w:val="hybridMultilevel"/>
    <w:tmpl w:val="D3E22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0F0DC2"/>
    <w:multiLevelType w:val="hybridMultilevel"/>
    <w:tmpl w:val="08C24EC0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75F6A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06B56"/>
    <w:multiLevelType w:val="hybridMultilevel"/>
    <w:tmpl w:val="22103C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AF2482"/>
    <w:multiLevelType w:val="hybridMultilevel"/>
    <w:tmpl w:val="7264F8AC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320537"/>
    <w:multiLevelType w:val="hybridMultilevel"/>
    <w:tmpl w:val="3EAA774C"/>
    <w:lvl w:ilvl="0" w:tplc="0409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756018"/>
    <w:multiLevelType w:val="hybridMultilevel"/>
    <w:tmpl w:val="7F58B5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834CBE"/>
    <w:multiLevelType w:val="hybridMultilevel"/>
    <w:tmpl w:val="8E2A4BEA"/>
    <w:lvl w:ilvl="0" w:tplc="6C72E422">
      <w:start w:val="14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7804089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10"/>
  </w:num>
  <w:num w:numId="8">
    <w:abstractNumId w:val="12"/>
  </w:num>
  <w:num w:numId="9">
    <w:abstractNumId w:val="13"/>
  </w:num>
  <w:num w:numId="10">
    <w:abstractNumId w:val="16"/>
  </w:num>
  <w:num w:numId="11">
    <w:abstractNumId w:val="4"/>
  </w:num>
  <w:num w:numId="12">
    <w:abstractNumId w:val="11"/>
  </w:num>
  <w:num w:numId="13">
    <w:abstractNumId w:val="24"/>
  </w:num>
  <w:num w:numId="14">
    <w:abstractNumId w:val="1"/>
  </w:num>
  <w:num w:numId="15">
    <w:abstractNumId w:val="22"/>
  </w:num>
  <w:num w:numId="16">
    <w:abstractNumId w:val="23"/>
  </w:num>
  <w:num w:numId="17">
    <w:abstractNumId w:val="18"/>
  </w:num>
  <w:num w:numId="18">
    <w:abstractNumId w:val="7"/>
  </w:num>
  <w:num w:numId="19">
    <w:abstractNumId w:val="27"/>
  </w:num>
  <w:num w:numId="20">
    <w:abstractNumId w:val="26"/>
  </w:num>
  <w:num w:numId="21">
    <w:abstractNumId w:val="14"/>
  </w:num>
  <w:num w:numId="22">
    <w:abstractNumId w:val="28"/>
  </w:num>
  <w:num w:numId="23">
    <w:abstractNumId w:val="25"/>
  </w:num>
  <w:num w:numId="24">
    <w:abstractNumId w:val="33"/>
  </w:num>
  <w:num w:numId="25">
    <w:abstractNumId w:val="31"/>
  </w:num>
  <w:num w:numId="26">
    <w:abstractNumId w:val="29"/>
  </w:num>
  <w:num w:numId="27">
    <w:abstractNumId w:val="19"/>
  </w:num>
  <w:num w:numId="28">
    <w:abstractNumId w:val="20"/>
  </w:num>
  <w:num w:numId="29">
    <w:abstractNumId w:val="2"/>
  </w:num>
  <w:num w:numId="30">
    <w:abstractNumId w:val="30"/>
  </w:num>
  <w:num w:numId="31">
    <w:abstractNumId w:val="32"/>
  </w:num>
  <w:num w:numId="32">
    <w:abstractNumId w:val="21"/>
  </w:num>
  <w:num w:numId="33">
    <w:abstractNumId w:val="15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7B"/>
    <w:rsid w:val="0000747B"/>
    <w:rsid w:val="00027748"/>
    <w:rsid w:val="000E143A"/>
    <w:rsid w:val="000F2563"/>
    <w:rsid w:val="001420EB"/>
    <w:rsid w:val="00181587"/>
    <w:rsid w:val="001979BB"/>
    <w:rsid w:val="001C6A2F"/>
    <w:rsid w:val="00217411"/>
    <w:rsid w:val="0024124A"/>
    <w:rsid w:val="002644E1"/>
    <w:rsid w:val="00274A54"/>
    <w:rsid w:val="0028504A"/>
    <w:rsid w:val="002A6E04"/>
    <w:rsid w:val="002B21AC"/>
    <w:rsid w:val="002B5AF1"/>
    <w:rsid w:val="002B667D"/>
    <w:rsid w:val="002C5418"/>
    <w:rsid w:val="00312015"/>
    <w:rsid w:val="00326272"/>
    <w:rsid w:val="00342A8F"/>
    <w:rsid w:val="0039562D"/>
    <w:rsid w:val="00454F8F"/>
    <w:rsid w:val="00457BCA"/>
    <w:rsid w:val="004742AC"/>
    <w:rsid w:val="00477087"/>
    <w:rsid w:val="00542CEE"/>
    <w:rsid w:val="005618BC"/>
    <w:rsid w:val="0056215D"/>
    <w:rsid w:val="00571F13"/>
    <w:rsid w:val="00587ED2"/>
    <w:rsid w:val="005B653D"/>
    <w:rsid w:val="00605C94"/>
    <w:rsid w:val="00617653"/>
    <w:rsid w:val="0062357E"/>
    <w:rsid w:val="0062679A"/>
    <w:rsid w:val="00632A73"/>
    <w:rsid w:val="0065075C"/>
    <w:rsid w:val="00653434"/>
    <w:rsid w:val="006A5309"/>
    <w:rsid w:val="006B6835"/>
    <w:rsid w:val="006C500F"/>
    <w:rsid w:val="006E184B"/>
    <w:rsid w:val="006F7398"/>
    <w:rsid w:val="00710DEF"/>
    <w:rsid w:val="00735FC7"/>
    <w:rsid w:val="0073637D"/>
    <w:rsid w:val="0073717B"/>
    <w:rsid w:val="00741CE7"/>
    <w:rsid w:val="00751688"/>
    <w:rsid w:val="00753261"/>
    <w:rsid w:val="0075421A"/>
    <w:rsid w:val="00773F37"/>
    <w:rsid w:val="00776AC6"/>
    <w:rsid w:val="007A48D4"/>
    <w:rsid w:val="007C3035"/>
    <w:rsid w:val="007C379B"/>
    <w:rsid w:val="007F38C0"/>
    <w:rsid w:val="00804E72"/>
    <w:rsid w:val="00824591"/>
    <w:rsid w:val="00846C29"/>
    <w:rsid w:val="008774D0"/>
    <w:rsid w:val="008937FD"/>
    <w:rsid w:val="008976A4"/>
    <w:rsid w:val="008A5A7E"/>
    <w:rsid w:val="008B4508"/>
    <w:rsid w:val="008B59D6"/>
    <w:rsid w:val="008E5A8A"/>
    <w:rsid w:val="008F42D2"/>
    <w:rsid w:val="00905D41"/>
    <w:rsid w:val="0093650D"/>
    <w:rsid w:val="009509C1"/>
    <w:rsid w:val="009B166A"/>
    <w:rsid w:val="009B2315"/>
    <w:rsid w:val="009B2AFF"/>
    <w:rsid w:val="009B6DFF"/>
    <w:rsid w:val="009D136E"/>
    <w:rsid w:val="009E6CEF"/>
    <w:rsid w:val="00A16FB8"/>
    <w:rsid w:val="00A17B93"/>
    <w:rsid w:val="00A315E5"/>
    <w:rsid w:val="00A51AC3"/>
    <w:rsid w:val="00A87B56"/>
    <w:rsid w:val="00AB67F1"/>
    <w:rsid w:val="00AC290D"/>
    <w:rsid w:val="00AD32CA"/>
    <w:rsid w:val="00AF4A8A"/>
    <w:rsid w:val="00B03354"/>
    <w:rsid w:val="00B27984"/>
    <w:rsid w:val="00B46BC5"/>
    <w:rsid w:val="00B75739"/>
    <w:rsid w:val="00B815B0"/>
    <w:rsid w:val="00BA301B"/>
    <w:rsid w:val="00BC68AA"/>
    <w:rsid w:val="00BD1513"/>
    <w:rsid w:val="00BD6AFA"/>
    <w:rsid w:val="00BF18E1"/>
    <w:rsid w:val="00C02724"/>
    <w:rsid w:val="00C122F6"/>
    <w:rsid w:val="00C264F3"/>
    <w:rsid w:val="00C468F8"/>
    <w:rsid w:val="00C5330E"/>
    <w:rsid w:val="00C76821"/>
    <w:rsid w:val="00C8405F"/>
    <w:rsid w:val="00C85B92"/>
    <w:rsid w:val="00CE55D0"/>
    <w:rsid w:val="00CF5515"/>
    <w:rsid w:val="00D32A7D"/>
    <w:rsid w:val="00DA34A8"/>
    <w:rsid w:val="00DA5851"/>
    <w:rsid w:val="00DC6489"/>
    <w:rsid w:val="00DE0A20"/>
    <w:rsid w:val="00DE24D9"/>
    <w:rsid w:val="00E13F1B"/>
    <w:rsid w:val="00E23A04"/>
    <w:rsid w:val="00E35D59"/>
    <w:rsid w:val="00E51208"/>
    <w:rsid w:val="00E51E38"/>
    <w:rsid w:val="00E63009"/>
    <w:rsid w:val="00E72E4C"/>
    <w:rsid w:val="00E83863"/>
    <w:rsid w:val="00E958C6"/>
    <w:rsid w:val="00EB3697"/>
    <w:rsid w:val="00F158BA"/>
    <w:rsid w:val="00F25076"/>
    <w:rsid w:val="00F42E4F"/>
    <w:rsid w:val="00F66136"/>
    <w:rsid w:val="00FC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  <w:style w:type="paragraph" w:customStyle="1" w:styleId="Nessunaspaziatura1">
    <w:name w:val="Nessuna spaziatura1"/>
    <w:rsid w:val="00571F13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  <w:style w:type="paragraph" w:customStyle="1" w:styleId="Nessunaspaziatura1">
    <w:name w:val="Nessuna spaziatura1"/>
    <w:rsid w:val="00571F13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548</Words>
  <Characters>3128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CUOCI</dc:creator>
  <cp:lastModifiedBy>Gal Partenio</cp:lastModifiedBy>
  <cp:revision>4</cp:revision>
  <dcterms:created xsi:type="dcterms:W3CDTF">2018-10-17T16:59:00Z</dcterms:created>
  <dcterms:modified xsi:type="dcterms:W3CDTF">2019-06-12T14:07:00Z</dcterms:modified>
</cp:coreProperties>
</file>