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02C80" w:rsidRDefault="00075205" w:rsidP="00A123A5">
      <w:pPr>
        <w:spacing w:after="0" w:line="360" w:lineRule="auto"/>
        <w:ind w:right="-1"/>
        <w:jc w:val="right"/>
        <w:rPr>
          <w:rFonts w:ascii="Century Gothic" w:hAnsi="Century Gothic" w:cs="Arial"/>
          <w:b/>
          <w:bCs/>
        </w:rPr>
      </w:pPr>
      <w:r>
        <w:rPr>
          <w:rFonts w:ascii="Century Gothic" w:hAnsi="Century Gothic" w:cs="Arial"/>
          <w:b/>
          <w:bCs/>
        </w:rPr>
        <w:t>Allegato 1</w:t>
      </w:r>
      <w:bookmarkStart w:id="0" w:name="_GoBack"/>
      <w:bookmarkEnd w:id="0"/>
    </w:p>
    <w:p w:rsidR="005A18C3" w:rsidRDefault="005A18C3" w:rsidP="00A123A5">
      <w:pPr>
        <w:spacing w:after="0" w:line="360" w:lineRule="auto"/>
        <w:ind w:right="-1"/>
        <w:jc w:val="right"/>
        <w:rPr>
          <w:rFonts w:ascii="Century Gothic" w:hAnsi="Century Gothic" w:cs="Arial"/>
          <w:b/>
          <w:bCs/>
        </w:rPr>
      </w:pPr>
    </w:p>
    <w:p w:rsidR="00A02C80" w:rsidRDefault="00885C04">
      <w:pPr>
        <w:spacing w:after="0" w:line="360" w:lineRule="auto"/>
        <w:jc w:val="center"/>
        <w:rPr>
          <w:rFonts w:ascii="Century Gothic" w:hAnsi="Century Gothic" w:cs="Arial"/>
          <w:b/>
          <w:bCs/>
          <w:i/>
        </w:rPr>
      </w:pPr>
      <w:r>
        <w:rPr>
          <w:rFonts w:ascii="Century Gothic" w:hAnsi="Century Gothic" w:cs="Arial"/>
          <w:b/>
          <w:bCs/>
        </w:rPr>
        <w:t>DICHIARAZIONE SOSTITUTIVA DI CERTIFICAZIONE ISCRIZIONE CCIAA</w:t>
      </w:r>
    </w:p>
    <w:p w:rsidR="00A02C80" w:rsidRDefault="00885C04">
      <w:pPr>
        <w:spacing w:after="0" w:line="360" w:lineRule="auto"/>
        <w:jc w:val="center"/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/>
          <w:bCs/>
          <w:i/>
        </w:rPr>
        <w:t>(Art. 46 del D.P.R. 28 dicembre 2000, n. 445)</w:t>
      </w:r>
    </w:p>
    <w:p w:rsidR="00A02C80" w:rsidRDefault="00A02C80">
      <w:pPr>
        <w:spacing w:after="0" w:line="360" w:lineRule="auto"/>
        <w:jc w:val="both"/>
        <w:rPr>
          <w:rFonts w:ascii="Century Gothic" w:hAnsi="Century Gothic" w:cs="Arial"/>
          <w:bCs/>
        </w:rPr>
      </w:pPr>
    </w:p>
    <w:p w:rsidR="00A02C80" w:rsidRDefault="00885C04">
      <w:pPr>
        <w:pStyle w:val="Nessunaspaziatura1"/>
        <w:ind w:left="992" w:hanging="992"/>
        <w:jc w:val="both"/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/>
        </w:rPr>
        <w:t xml:space="preserve">Oggetto: </w:t>
      </w:r>
      <w:r w:rsidR="001B4B19" w:rsidRPr="00A97A07">
        <w:rPr>
          <w:rFonts w:ascii="Century Gothic" w:hAnsi="Century Gothic" w:cs="Arial"/>
        </w:rPr>
        <w:t xml:space="preserve">GAL Partenio Consorzio - S.S.L. “Terra del Partenio” </w:t>
      </w:r>
      <w:r w:rsidR="001B4B19">
        <w:rPr>
          <w:rFonts w:ascii="Century Gothic" w:hAnsi="Century Gothic" w:cs="Arial"/>
        </w:rPr>
        <w:t xml:space="preserve">- </w:t>
      </w:r>
      <w:r>
        <w:rPr>
          <w:rFonts w:ascii="Century Gothic" w:hAnsi="Century Gothic" w:cs="Arial"/>
        </w:rPr>
        <w:t xml:space="preserve">PSR Campania 2014- 2020 </w:t>
      </w:r>
      <w:r>
        <w:rPr>
          <w:rFonts w:ascii="Century Gothic" w:hAnsi="Century Gothic" w:cs="Arial"/>
          <w:b/>
        </w:rPr>
        <w:t xml:space="preserve">Misura 16 - Sottomisura 16.3 - Tipologia di intervento 16.3.1 – </w:t>
      </w:r>
      <w:r>
        <w:rPr>
          <w:rFonts w:ascii="Century Gothic" w:eastAsia="Calibri" w:hAnsi="Century Gothic" w:cs="Arial"/>
        </w:rPr>
        <w:t>Contributo per associazioni di imprese del turismo rurale.</w:t>
      </w:r>
    </w:p>
    <w:p w:rsidR="00A02C80" w:rsidRDefault="00A02C80">
      <w:pPr>
        <w:spacing w:after="0" w:line="360" w:lineRule="auto"/>
        <w:jc w:val="both"/>
        <w:rPr>
          <w:rFonts w:ascii="Century Gothic" w:hAnsi="Century Gothic" w:cs="Arial"/>
          <w:bCs/>
        </w:rPr>
      </w:pPr>
    </w:p>
    <w:p w:rsidR="00A02C80" w:rsidRDefault="00885C04">
      <w:pPr>
        <w:spacing w:after="0" w:line="360" w:lineRule="auto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Il/la sottoscritto/a _________________________________ nato a _______________ (</w:t>
      </w:r>
      <w:proofErr w:type="spellStart"/>
      <w:r>
        <w:rPr>
          <w:rFonts w:ascii="Century Gothic" w:hAnsi="Century Gothic" w:cs="Arial"/>
        </w:rPr>
        <w:t>Prov</w:t>
      </w:r>
      <w:proofErr w:type="spellEnd"/>
      <w:r>
        <w:rPr>
          <w:rFonts w:ascii="Century Gothic" w:hAnsi="Century Gothic" w:cs="Arial"/>
        </w:rPr>
        <w:t>.___) il</w:t>
      </w:r>
    </w:p>
    <w:p w:rsidR="00A02C80" w:rsidRDefault="00885C04">
      <w:pPr>
        <w:spacing w:after="0" w:line="360" w:lineRule="auto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_________________, Codice Fiscale ______________________ , residente a ______________ in </w:t>
      </w:r>
    </w:p>
    <w:p w:rsidR="00A02C80" w:rsidRDefault="00885C04">
      <w:pPr>
        <w:spacing w:after="0" w:line="360" w:lineRule="auto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via/Piazza ______________________________________n._________ (CAP______________)</w:t>
      </w:r>
    </w:p>
    <w:p w:rsidR="00A02C80" w:rsidRDefault="00885C04">
      <w:pPr>
        <w:spacing w:after="0" w:line="360" w:lineRule="auto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in qualità </w:t>
      </w:r>
      <w:r>
        <w:rPr>
          <w:rFonts w:ascii="Century Gothic" w:hAnsi="Century Gothic" w:cs="Times-Roman"/>
        </w:rPr>
        <w:t xml:space="preserve">in qualità di titolare / legale rappresentante dell'impresa (denominazione e ragione sociale) </w:t>
      </w:r>
      <w:r>
        <w:rPr>
          <w:rFonts w:ascii="Century Gothic" w:hAnsi="Century Gothic" w:cs="Arial"/>
        </w:rPr>
        <w:t>con sede legale in ________________________________</w:t>
      </w:r>
      <w:r w:rsidR="00A123A5">
        <w:rPr>
          <w:rFonts w:ascii="Century Gothic" w:hAnsi="Century Gothic" w:cs="Arial"/>
        </w:rPr>
        <w:t xml:space="preserve">_ </w:t>
      </w:r>
      <w:r>
        <w:rPr>
          <w:rFonts w:ascii="Century Gothic" w:hAnsi="Century Gothic" w:cs="Arial"/>
        </w:rPr>
        <w:t>(</w:t>
      </w:r>
      <w:proofErr w:type="spellStart"/>
      <w:r>
        <w:rPr>
          <w:rFonts w:ascii="Century Gothic" w:hAnsi="Century Gothic" w:cs="Arial"/>
        </w:rPr>
        <w:t>Prov</w:t>
      </w:r>
      <w:proofErr w:type="spellEnd"/>
      <w:r>
        <w:rPr>
          <w:rFonts w:ascii="Century Gothic" w:hAnsi="Century Gothic" w:cs="Arial"/>
        </w:rPr>
        <w:t xml:space="preserve">______), </w:t>
      </w:r>
    </w:p>
    <w:p w:rsidR="00A02C80" w:rsidRDefault="00885C04">
      <w:pPr>
        <w:spacing w:after="0" w:line="360" w:lineRule="auto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Via/Piazza______________________________________n.___________(CAP_____________), </w:t>
      </w:r>
    </w:p>
    <w:p w:rsidR="00A02C80" w:rsidRDefault="00885C04">
      <w:pPr>
        <w:spacing w:after="0" w:line="360" w:lineRule="auto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Partita IVA /Codice Fiscale _______________________ telefono _____________ fax__________</w:t>
      </w:r>
    </w:p>
    <w:p w:rsidR="00A02C80" w:rsidRDefault="00885C04">
      <w:pPr>
        <w:spacing w:after="0" w:line="360" w:lineRule="auto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email____________________________ PEC ________________________________________</w:t>
      </w:r>
    </w:p>
    <w:p w:rsidR="00A02C80" w:rsidRDefault="00885C04">
      <w:pPr>
        <w:spacing w:after="0" w:line="360" w:lineRule="auto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 impresa aderente al Consorzio/Rete/ATI/ATS </w:t>
      </w:r>
      <w:r>
        <w:rPr>
          <w:rFonts w:ascii="Century Gothic" w:hAnsi="Century Gothic" w:cs="Arial"/>
          <w:i/>
        </w:rPr>
        <w:t>(specificare)</w:t>
      </w:r>
      <w:r>
        <w:rPr>
          <w:rFonts w:ascii="Century Gothic" w:hAnsi="Century Gothic" w:cs="Arial"/>
        </w:rPr>
        <w:t>_________________________</w:t>
      </w:r>
    </w:p>
    <w:p w:rsidR="00A123A5" w:rsidRDefault="00A123A5">
      <w:pPr>
        <w:spacing w:after="0" w:line="360" w:lineRule="auto"/>
        <w:jc w:val="both"/>
        <w:rPr>
          <w:rFonts w:ascii="Century Gothic" w:hAnsi="Century Gothic" w:cs="Arial"/>
          <w:i/>
          <w:iCs/>
        </w:rPr>
      </w:pPr>
    </w:p>
    <w:p w:rsidR="00A02C80" w:rsidRPr="00A123A5" w:rsidRDefault="00885C04" w:rsidP="00A123A5">
      <w:pPr>
        <w:spacing w:before="240" w:line="100" w:lineRule="atLeast"/>
        <w:jc w:val="both"/>
        <w:rPr>
          <w:rFonts w:ascii="Century Gothic" w:hAnsi="Century Gothic" w:cs="Arial"/>
          <w:i/>
          <w:iCs/>
          <w:sz w:val="20"/>
          <w:szCs w:val="20"/>
        </w:rPr>
      </w:pPr>
      <w:r w:rsidRPr="00A123A5">
        <w:rPr>
          <w:rFonts w:ascii="Century Gothic" w:hAnsi="Century Gothic" w:cs="Arial"/>
          <w:i/>
          <w:iCs/>
          <w:sz w:val="20"/>
          <w:szCs w:val="20"/>
        </w:rPr>
        <w:t>Consapevole delle sanzioni penali per le ipotesi di falsità in atti e di dichiarazioni mendaci e della conseguente decadenza dai benefici di cui agli art. 75 e 76 del D.P.R. 28 dicembre 2000, n. 445, a conoscenza del fatto che saranno effettuati controlli anche a campione sulla veridicità delle dichiarazioni rese;</w:t>
      </w:r>
    </w:p>
    <w:p w:rsidR="00A02C80" w:rsidRDefault="00A02C80">
      <w:pPr>
        <w:spacing w:after="0" w:line="100" w:lineRule="atLeast"/>
        <w:jc w:val="both"/>
        <w:rPr>
          <w:rFonts w:ascii="Century Gothic" w:hAnsi="Century Gothic" w:cs="Arial"/>
          <w:i/>
          <w:iCs/>
        </w:rPr>
      </w:pPr>
    </w:p>
    <w:p w:rsidR="00A02C80" w:rsidRDefault="00885C04" w:rsidP="00A123A5">
      <w:pPr>
        <w:spacing w:line="360" w:lineRule="auto"/>
        <w:jc w:val="center"/>
        <w:rPr>
          <w:rFonts w:ascii="Century Gothic" w:hAnsi="Century Gothic" w:cs="Arial"/>
        </w:rPr>
      </w:pPr>
      <w:r>
        <w:rPr>
          <w:rFonts w:ascii="Century Gothic" w:hAnsi="Century Gothic" w:cs="Arial"/>
          <w:b/>
          <w:bCs/>
        </w:rPr>
        <w:t>DICHIARA</w:t>
      </w:r>
    </w:p>
    <w:p w:rsidR="00A02C80" w:rsidRDefault="00885C0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che la propria impresa è iscritta alla CCIAA di ……………………., dal ……………………., con il numero REA ……………………… e codice ATECO …………………, e che gli ulteriori dati relativi all’impresa sono i seguenti:</w:t>
      </w:r>
    </w:p>
    <w:p w:rsidR="00A02C80" w:rsidRDefault="00885C04">
      <w:pPr>
        <w:pStyle w:val="Paragrafoelenco1"/>
        <w:numPr>
          <w:ilvl w:val="0"/>
          <w:numId w:val="2"/>
        </w:numPr>
        <w:tabs>
          <w:tab w:val="left" w:pos="284"/>
        </w:tabs>
        <w:spacing w:after="0" w:line="360" w:lineRule="auto"/>
        <w:ind w:left="306" w:hanging="306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denominazione___________________________________________________________________</w:t>
      </w:r>
    </w:p>
    <w:p w:rsidR="00A02C80" w:rsidRDefault="00885C04">
      <w:pPr>
        <w:pStyle w:val="Paragrafoelenco1"/>
        <w:numPr>
          <w:ilvl w:val="0"/>
          <w:numId w:val="2"/>
        </w:numPr>
        <w:tabs>
          <w:tab w:val="left" w:pos="284"/>
        </w:tabs>
        <w:spacing w:after="0" w:line="360" w:lineRule="auto"/>
        <w:ind w:left="306" w:hanging="306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forma giuridica __________________</w:t>
      </w:r>
      <w:r w:rsidR="00A123A5">
        <w:rPr>
          <w:rFonts w:ascii="Century Gothic" w:hAnsi="Century Gothic" w:cs="Arial"/>
        </w:rPr>
        <w:t>_______</w:t>
      </w:r>
      <w:r>
        <w:rPr>
          <w:rFonts w:ascii="Century Gothic" w:hAnsi="Century Gothic" w:cs="Arial"/>
        </w:rPr>
        <w:t xml:space="preserve"> </w:t>
      </w:r>
    </w:p>
    <w:p w:rsidR="00A02C80" w:rsidRDefault="00885C04">
      <w:pPr>
        <w:pStyle w:val="Paragrafoelenco1"/>
        <w:numPr>
          <w:ilvl w:val="0"/>
          <w:numId w:val="2"/>
        </w:numPr>
        <w:tabs>
          <w:tab w:val="left" w:pos="284"/>
        </w:tabs>
        <w:spacing w:after="0" w:line="360" w:lineRule="auto"/>
        <w:ind w:left="306" w:hanging="306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codice fiscale/partita IVA ___________________________</w:t>
      </w:r>
    </w:p>
    <w:p w:rsidR="00A02C80" w:rsidRDefault="00885C04">
      <w:pPr>
        <w:pStyle w:val="Paragrafoelenco1"/>
        <w:numPr>
          <w:ilvl w:val="0"/>
          <w:numId w:val="2"/>
        </w:numPr>
        <w:tabs>
          <w:tab w:val="left" w:pos="284"/>
        </w:tabs>
        <w:spacing w:after="0" w:line="360" w:lineRule="auto"/>
        <w:ind w:left="306" w:hanging="306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sede legale________________________________________________________________________</w:t>
      </w:r>
    </w:p>
    <w:p w:rsidR="00A02C80" w:rsidRDefault="00885C04">
      <w:pPr>
        <w:pStyle w:val="Paragrafoelenco1"/>
        <w:numPr>
          <w:ilvl w:val="0"/>
          <w:numId w:val="2"/>
        </w:numPr>
        <w:tabs>
          <w:tab w:val="left" w:pos="284"/>
        </w:tabs>
        <w:spacing w:after="0" w:line="360" w:lineRule="auto"/>
        <w:ind w:left="306" w:hanging="306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data di costituzione ________________________ </w:t>
      </w:r>
    </w:p>
    <w:p w:rsidR="00A02C80" w:rsidRDefault="00885C04">
      <w:pPr>
        <w:pStyle w:val="Paragrafoelenco1"/>
        <w:numPr>
          <w:ilvl w:val="0"/>
          <w:numId w:val="2"/>
        </w:numPr>
        <w:tabs>
          <w:tab w:val="left" w:pos="284"/>
        </w:tabs>
        <w:spacing w:after="0" w:line="360" w:lineRule="auto"/>
        <w:ind w:left="306" w:hanging="306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capitale sociale ____________________ di cui versato ______________________________</w:t>
      </w:r>
    </w:p>
    <w:p w:rsidR="00A02C80" w:rsidRDefault="00885C04">
      <w:pPr>
        <w:pStyle w:val="Paragrafoelenco1"/>
        <w:numPr>
          <w:ilvl w:val="0"/>
          <w:numId w:val="2"/>
        </w:numPr>
        <w:tabs>
          <w:tab w:val="left" w:pos="284"/>
        </w:tabs>
        <w:spacing w:after="0" w:line="360" w:lineRule="auto"/>
        <w:ind w:left="306" w:hanging="306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lastRenderedPageBreak/>
        <w:t xml:space="preserve"> sedi secondarie e unità locali ___________________________________________________</w:t>
      </w:r>
    </w:p>
    <w:p w:rsidR="00A02C80" w:rsidRDefault="00885C04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oggetto sociale 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2C80" w:rsidRDefault="00A02C80">
      <w:pPr>
        <w:tabs>
          <w:tab w:val="left" w:pos="284"/>
        </w:tabs>
        <w:spacing w:after="0" w:line="360" w:lineRule="auto"/>
        <w:ind w:left="284"/>
        <w:jc w:val="both"/>
        <w:rPr>
          <w:rFonts w:ascii="Century Gothic" w:hAnsi="Century Gothic" w:cs="Arial"/>
        </w:rPr>
      </w:pPr>
    </w:p>
    <w:p w:rsidR="00A02C80" w:rsidRDefault="00885C04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Century Gothic" w:hAnsi="Century Gothic" w:cs="Arial"/>
          <w:b/>
        </w:rPr>
      </w:pPr>
      <w:r>
        <w:rPr>
          <w:rFonts w:ascii="Century Gothic" w:hAnsi="Century Gothic" w:cs="Arial"/>
        </w:rPr>
        <w:t>L’organo amministrativo della società è costituito da n. ______ componenti in carica di seguito indicati:</w:t>
      </w:r>
    </w:p>
    <w:tbl>
      <w:tblPr>
        <w:tblW w:w="0" w:type="auto"/>
        <w:tblInd w:w="284" w:type="dxa"/>
        <w:tblLayout w:type="fixed"/>
        <w:tblLook w:val="0000" w:firstRow="0" w:lastRow="0" w:firstColumn="0" w:lastColumn="0" w:noHBand="0" w:noVBand="0"/>
      </w:tblPr>
      <w:tblGrid>
        <w:gridCol w:w="2346"/>
        <w:gridCol w:w="2315"/>
        <w:gridCol w:w="2332"/>
        <w:gridCol w:w="2351"/>
      </w:tblGrid>
      <w:tr w:rsidR="00A02C80" w:rsidTr="00A123A5"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2C80" w:rsidRDefault="00885C04" w:rsidP="00A123A5">
            <w:pPr>
              <w:tabs>
                <w:tab w:val="left" w:pos="284"/>
              </w:tabs>
              <w:spacing w:after="0" w:line="100" w:lineRule="atLeast"/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COGNOME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2C80" w:rsidRDefault="00885C04" w:rsidP="00A123A5">
            <w:pPr>
              <w:tabs>
                <w:tab w:val="left" w:pos="284"/>
              </w:tabs>
              <w:spacing w:after="0" w:line="100" w:lineRule="atLeast"/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NOME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2C80" w:rsidRDefault="00885C04" w:rsidP="00A123A5">
            <w:pPr>
              <w:tabs>
                <w:tab w:val="left" w:pos="284"/>
              </w:tabs>
              <w:spacing w:after="0" w:line="100" w:lineRule="atLeast"/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LUOGO E DATA DI NASCITA</w: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2C80" w:rsidRDefault="00885C04" w:rsidP="00A123A5">
            <w:pPr>
              <w:spacing w:after="0" w:line="100" w:lineRule="atLeast"/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CARICA</w:t>
            </w:r>
          </w:p>
        </w:tc>
      </w:tr>
      <w:tr w:rsidR="00A02C80" w:rsidTr="00A123A5"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2C80" w:rsidRDefault="00A02C80" w:rsidP="00A123A5">
            <w:pPr>
              <w:tabs>
                <w:tab w:val="left" w:pos="284"/>
              </w:tabs>
              <w:spacing w:after="0" w:line="100" w:lineRule="atLeast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2C80" w:rsidRDefault="00A02C80" w:rsidP="00A123A5">
            <w:pPr>
              <w:tabs>
                <w:tab w:val="left" w:pos="284"/>
              </w:tabs>
              <w:spacing w:after="0" w:line="100" w:lineRule="atLeast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2C80" w:rsidRDefault="00A02C80" w:rsidP="00A123A5">
            <w:pPr>
              <w:tabs>
                <w:tab w:val="left" w:pos="284"/>
              </w:tabs>
              <w:spacing w:after="0" w:line="100" w:lineRule="atLeast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2C80" w:rsidRDefault="00A02C80" w:rsidP="00A123A5">
            <w:pPr>
              <w:tabs>
                <w:tab w:val="left" w:pos="284"/>
              </w:tabs>
              <w:spacing w:after="0" w:line="100" w:lineRule="atLeast"/>
              <w:jc w:val="center"/>
              <w:rPr>
                <w:rFonts w:ascii="Century Gothic" w:hAnsi="Century Gothic" w:cs="Arial"/>
              </w:rPr>
            </w:pPr>
          </w:p>
        </w:tc>
      </w:tr>
      <w:tr w:rsidR="00A02C80" w:rsidTr="00A123A5"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2C80" w:rsidRDefault="00A02C80" w:rsidP="00A123A5">
            <w:pPr>
              <w:tabs>
                <w:tab w:val="left" w:pos="284"/>
              </w:tabs>
              <w:spacing w:after="0" w:line="100" w:lineRule="atLeast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2C80" w:rsidRDefault="00A02C80" w:rsidP="00A123A5">
            <w:pPr>
              <w:tabs>
                <w:tab w:val="left" w:pos="284"/>
              </w:tabs>
              <w:spacing w:after="0" w:line="100" w:lineRule="atLeast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2C80" w:rsidRDefault="00A02C80" w:rsidP="00A123A5">
            <w:pPr>
              <w:tabs>
                <w:tab w:val="left" w:pos="284"/>
              </w:tabs>
              <w:spacing w:after="0" w:line="100" w:lineRule="atLeast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2C80" w:rsidRDefault="00A02C80" w:rsidP="00A123A5">
            <w:pPr>
              <w:tabs>
                <w:tab w:val="left" w:pos="284"/>
              </w:tabs>
              <w:spacing w:after="0" w:line="100" w:lineRule="atLeast"/>
              <w:jc w:val="center"/>
              <w:rPr>
                <w:rFonts w:ascii="Century Gothic" w:hAnsi="Century Gothic" w:cs="Arial"/>
              </w:rPr>
            </w:pPr>
          </w:p>
        </w:tc>
      </w:tr>
      <w:tr w:rsidR="00A123A5" w:rsidTr="00A123A5"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23A5" w:rsidRDefault="00A123A5" w:rsidP="00A123A5">
            <w:pPr>
              <w:tabs>
                <w:tab w:val="left" w:pos="284"/>
              </w:tabs>
              <w:spacing w:after="0" w:line="100" w:lineRule="atLeast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23A5" w:rsidRDefault="00A123A5" w:rsidP="00A123A5">
            <w:pPr>
              <w:tabs>
                <w:tab w:val="left" w:pos="284"/>
              </w:tabs>
              <w:spacing w:after="0" w:line="100" w:lineRule="atLeast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23A5" w:rsidRDefault="00A123A5" w:rsidP="00A123A5">
            <w:pPr>
              <w:tabs>
                <w:tab w:val="left" w:pos="284"/>
              </w:tabs>
              <w:spacing w:after="0" w:line="100" w:lineRule="atLeast"/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23A5" w:rsidRDefault="00A123A5" w:rsidP="00A123A5">
            <w:pPr>
              <w:tabs>
                <w:tab w:val="left" w:pos="284"/>
              </w:tabs>
              <w:spacing w:after="0" w:line="100" w:lineRule="atLeast"/>
              <w:jc w:val="center"/>
              <w:rPr>
                <w:rFonts w:ascii="Century Gothic" w:hAnsi="Century Gothic" w:cs="Arial"/>
              </w:rPr>
            </w:pPr>
          </w:p>
        </w:tc>
      </w:tr>
    </w:tbl>
    <w:p w:rsidR="00A02C80" w:rsidRDefault="00A02C80">
      <w:pPr>
        <w:tabs>
          <w:tab w:val="left" w:pos="284"/>
        </w:tabs>
        <w:spacing w:after="0" w:line="360" w:lineRule="auto"/>
        <w:ind w:left="284"/>
        <w:jc w:val="both"/>
        <w:rPr>
          <w:rFonts w:ascii="Century Gothic" w:hAnsi="Century Gothic" w:cs="Arial"/>
        </w:rPr>
      </w:pPr>
    </w:p>
    <w:p w:rsidR="00A02C80" w:rsidRDefault="00885C04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Century Gothic" w:hAnsi="Century Gothic" w:cs="Arial"/>
          <w:b/>
        </w:rPr>
      </w:pPr>
      <w:r>
        <w:rPr>
          <w:rFonts w:ascii="Century Gothic" w:hAnsi="Century Gothic" w:cs="Arial"/>
        </w:rPr>
        <w:t>SOCI E TITOLARI DI DIRITTI SU AZIONI E QUOTE:</w:t>
      </w:r>
    </w:p>
    <w:tbl>
      <w:tblPr>
        <w:tblW w:w="0" w:type="auto"/>
        <w:tblInd w:w="284" w:type="dxa"/>
        <w:tblLayout w:type="fixed"/>
        <w:tblLook w:val="0000" w:firstRow="0" w:lastRow="0" w:firstColumn="0" w:lastColumn="0" w:noHBand="0" w:noVBand="0"/>
      </w:tblPr>
      <w:tblGrid>
        <w:gridCol w:w="2348"/>
        <w:gridCol w:w="2312"/>
        <w:gridCol w:w="2328"/>
        <w:gridCol w:w="2356"/>
      </w:tblGrid>
      <w:tr w:rsidR="00A02C80" w:rsidTr="00A123A5"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2C80" w:rsidRDefault="00885C04" w:rsidP="00A123A5">
            <w:pPr>
              <w:tabs>
                <w:tab w:val="left" w:pos="284"/>
              </w:tabs>
              <w:spacing w:after="0" w:line="100" w:lineRule="atLeast"/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COGNOME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2C80" w:rsidRDefault="00885C04" w:rsidP="00A123A5">
            <w:pPr>
              <w:tabs>
                <w:tab w:val="left" w:pos="284"/>
              </w:tabs>
              <w:spacing w:after="0" w:line="100" w:lineRule="atLeast"/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NOME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2C80" w:rsidRDefault="00885C04" w:rsidP="00A123A5">
            <w:pPr>
              <w:tabs>
                <w:tab w:val="left" w:pos="284"/>
              </w:tabs>
              <w:spacing w:after="0" w:line="100" w:lineRule="atLeast"/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LUOGO E DATA DI NASCITA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2C80" w:rsidRDefault="00885C04" w:rsidP="00A123A5">
            <w:pPr>
              <w:spacing w:after="0" w:line="100" w:lineRule="atLeast"/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QUOTA CAPITALE</w:t>
            </w:r>
          </w:p>
        </w:tc>
      </w:tr>
      <w:tr w:rsidR="00A02C80"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2C80" w:rsidRDefault="00A02C80">
            <w:pPr>
              <w:tabs>
                <w:tab w:val="left" w:pos="284"/>
              </w:tabs>
              <w:spacing w:after="0" w:line="100" w:lineRule="atLeast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2C80" w:rsidRDefault="00A02C80">
            <w:pPr>
              <w:tabs>
                <w:tab w:val="left" w:pos="284"/>
              </w:tabs>
              <w:spacing w:after="0" w:line="100" w:lineRule="atLeast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2C80" w:rsidRDefault="00A02C80">
            <w:pPr>
              <w:tabs>
                <w:tab w:val="left" w:pos="284"/>
              </w:tabs>
              <w:spacing w:after="0" w:line="100" w:lineRule="atLeast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2C80" w:rsidRDefault="00A02C80">
            <w:pPr>
              <w:tabs>
                <w:tab w:val="left" w:pos="284"/>
              </w:tabs>
              <w:spacing w:after="0" w:line="100" w:lineRule="atLeast"/>
              <w:jc w:val="both"/>
              <w:rPr>
                <w:rFonts w:ascii="Century Gothic" w:hAnsi="Century Gothic" w:cs="Arial"/>
              </w:rPr>
            </w:pPr>
          </w:p>
        </w:tc>
      </w:tr>
      <w:tr w:rsidR="00A02C80"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2C80" w:rsidRDefault="00A02C80">
            <w:pPr>
              <w:tabs>
                <w:tab w:val="left" w:pos="284"/>
              </w:tabs>
              <w:spacing w:after="0" w:line="100" w:lineRule="atLeast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2C80" w:rsidRDefault="00A02C80">
            <w:pPr>
              <w:tabs>
                <w:tab w:val="left" w:pos="284"/>
              </w:tabs>
              <w:spacing w:after="0" w:line="100" w:lineRule="atLeast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2C80" w:rsidRDefault="00A02C80">
            <w:pPr>
              <w:tabs>
                <w:tab w:val="left" w:pos="284"/>
              </w:tabs>
              <w:spacing w:after="0" w:line="100" w:lineRule="atLeast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2C80" w:rsidRDefault="00A02C80">
            <w:pPr>
              <w:tabs>
                <w:tab w:val="left" w:pos="284"/>
              </w:tabs>
              <w:spacing w:after="0" w:line="100" w:lineRule="atLeast"/>
              <w:jc w:val="both"/>
              <w:rPr>
                <w:rFonts w:ascii="Century Gothic" w:hAnsi="Century Gothic" w:cs="Arial"/>
              </w:rPr>
            </w:pPr>
          </w:p>
        </w:tc>
      </w:tr>
      <w:tr w:rsidR="00A123A5"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23A5" w:rsidRDefault="00A123A5">
            <w:pPr>
              <w:tabs>
                <w:tab w:val="left" w:pos="284"/>
              </w:tabs>
              <w:spacing w:after="0" w:line="100" w:lineRule="atLeast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23A5" w:rsidRDefault="00A123A5">
            <w:pPr>
              <w:tabs>
                <w:tab w:val="left" w:pos="284"/>
              </w:tabs>
              <w:spacing w:after="0" w:line="100" w:lineRule="atLeast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23A5" w:rsidRDefault="00A123A5">
            <w:pPr>
              <w:tabs>
                <w:tab w:val="left" w:pos="284"/>
              </w:tabs>
              <w:spacing w:after="0" w:line="100" w:lineRule="atLeast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23A5" w:rsidRDefault="00A123A5">
            <w:pPr>
              <w:tabs>
                <w:tab w:val="left" w:pos="284"/>
              </w:tabs>
              <w:spacing w:after="0" w:line="100" w:lineRule="atLeast"/>
              <w:jc w:val="both"/>
              <w:rPr>
                <w:rFonts w:ascii="Century Gothic" w:hAnsi="Century Gothic" w:cs="Arial"/>
              </w:rPr>
            </w:pPr>
          </w:p>
        </w:tc>
      </w:tr>
    </w:tbl>
    <w:p w:rsidR="00A02C80" w:rsidRDefault="00A02C80">
      <w:pPr>
        <w:tabs>
          <w:tab w:val="left" w:pos="284"/>
        </w:tabs>
        <w:spacing w:after="0" w:line="360" w:lineRule="auto"/>
        <w:ind w:left="284"/>
        <w:jc w:val="both"/>
        <w:rPr>
          <w:rFonts w:ascii="Century Gothic" w:hAnsi="Century Gothic" w:cs="Arial"/>
        </w:rPr>
      </w:pPr>
    </w:p>
    <w:p w:rsidR="00A02C80" w:rsidRDefault="00885C04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Century Gothic" w:hAnsi="Century Gothic" w:cs="Arial"/>
          <w:b/>
        </w:rPr>
      </w:pPr>
      <w:r>
        <w:rPr>
          <w:rFonts w:ascii="Century Gothic" w:hAnsi="Century Gothic" w:cs="Arial"/>
        </w:rPr>
        <w:t>AMMINISTRATORI E TITOLARI DI CARICHE O QUALIFICHE:</w:t>
      </w:r>
    </w:p>
    <w:tbl>
      <w:tblPr>
        <w:tblW w:w="0" w:type="auto"/>
        <w:tblInd w:w="284" w:type="dxa"/>
        <w:tblLayout w:type="fixed"/>
        <w:tblLook w:val="0000" w:firstRow="0" w:lastRow="0" w:firstColumn="0" w:lastColumn="0" w:noHBand="0" w:noVBand="0"/>
      </w:tblPr>
      <w:tblGrid>
        <w:gridCol w:w="2346"/>
        <w:gridCol w:w="2315"/>
        <w:gridCol w:w="2332"/>
        <w:gridCol w:w="2351"/>
      </w:tblGrid>
      <w:tr w:rsidR="00A123A5" w:rsidTr="000E280F"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23A5" w:rsidRDefault="00A123A5" w:rsidP="00A123A5">
            <w:pPr>
              <w:tabs>
                <w:tab w:val="left" w:pos="284"/>
              </w:tabs>
              <w:spacing w:after="0" w:line="100" w:lineRule="atLeast"/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COGNOME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23A5" w:rsidRDefault="00A123A5" w:rsidP="00A123A5">
            <w:pPr>
              <w:tabs>
                <w:tab w:val="left" w:pos="284"/>
              </w:tabs>
              <w:spacing w:after="0" w:line="100" w:lineRule="atLeast"/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NOME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23A5" w:rsidRDefault="00A123A5" w:rsidP="00A123A5">
            <w:pPr>
              <w:tabs>
                <w:tab w:val="left" w:pos="284"/>
              </w:tabs>
              <w:spacing w:after="0" w:line="100" w:lineRule="atLeast"/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LUOGO E DATA DI NASCITA</w: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23A5" w:rsidRDefault="00A123A5" w:rsidP="00A123A5">
            <w:pPr>
              <w:spacing w:after="0" w:line="100" w:lineRule="atLeast"/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CARICA</w:t>
            </w:r>
          </w:p>
        </w:tc>
      </w:tr>
      <w:tr w:rsidR="00A02C80"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2C80" w:rsidRDefault="00A02C80">
            <w:pPr>
              <w:tabs>
                <w:tab w:val="left" w:pos="284"/>
              </w:tabs>
              <w:spacing w:after="0" w:line="100" w:lineRule="atLeast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2C80" w:rsidRDefault="00A02C80">
            <w:pPr>
              <w:tabs>
                <w:tab w:val="left" w:pos="284"/>
              </w:tabs>
              <w:spacing w:after="0" w:line="100" w:lineRule="atLeast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2C80" w:rsidRDefault="00A02C80">
            <w:pPr>
              <w:tabs>
                <w:tab w:val="left" w:pos="284"/>
              </w:tabs>
              <w:spacing w:after="0" w:line="100" w:lineRule="atLeast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2C80" w:rsidRDefault="00A02C80">
            <w:pPr>
              <w:tabs>
                <w:tab w:val="left" w:pos="284"/>
              </w:tabs>
              <w:spacing w:after="0" w:line="100" w:lineRule="atLeast"/>
              <w:jc w:val="both"/>
              <w:rPr>
                <w:rFonts w:ascii="Century Gothic" w:hAnsi="Century Gothic" w:cs="Arial"/>
              </w:rPr>
            </w:pPr>
          </w:p>
        </w:tc>
      </w:tr>
      <w:tr w:rsidR="00A02C80"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2C80" w:rsidRDefault="00A02C80">
            <w:pPr>
              <w:tabs>
                <w:tab w:val="left" w:pos="284"/>
              </w:tabs>
              <w:spacing w:after="0" w:line="100" w:lineRule="atLeast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2C80" w:rsidRDefault="00A02C80">
            <w:pPr>
              <w:tabs>
                <w:tab w:val="left" w:pos="284"/>
              </w:tabs>
              <w:spacing w:after="0" w:line="100" w:lineRule="atLeast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2C80" w:rsidRDefault="00A02C80">
            <w:pPr>
              <w:tabs>
                <w:tab w:val="left" w:pos="284"/>
              </w:tabs>
              <w:spacing w:after="0" w:line="100" w:lineRule="atLeast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2C80" w:rsidRDefault="00A02C80">
            <w:pPr>
              <w:tabs>
                <w:tab w:val="left" w:pos="284"/>
              </w:tabs>
              <w:spacing w:after="0" w:line="100" w:lineRule="atLeast"/>
              <w:jc w:val="both"/>
              <w:rPr>
                <w:rFonts w:ascii="Century Gothic" w:hAnsi="Century Gothic" w:cs="Arial"/>
              </w:rPr>
            </w:pPr>
          </w:p>
        </w:tc>
      </w:tr>
      <w:tr w:rsidR="00A123A5"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23A5" w:rsidRDefault="00A123A5">
            <w:pPr>
              <w:tabs>
                <w:tab w:val="left" w:pos="284"/>
              </w:tabs>
              <w:spacing w:after="0" w:line="100" w:lineRule="atLeast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23A5" w:rsidRDefault="00A123A5">
            <w:pPr>
              <w:tabs>
                <w:tab w:val="left" w:pos="284"/>
              </w:tabs>
              <w:spacing w:after="0" w:line="100" w:lineRule="atLeast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23A5" w:rsidRDefault="00A123A5">
            <w:pPr>
              <w:tabs>
                <w:tab w:val="left" w:pos="284"/>
              </w:tabs>
              <w:spacing w:after="0" w:line="100" w:lineRule="atLeast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23A5" w:rsidRDefault="00A123A5">
            <w:pPr>
              <w:tabs>
                <w:tab w:val="left" w:pos="284"/>
              </w:tabs>
              <w:spacing w:after="0" w:line="100" w:lineRule="atLeast"/>
              <w:jc w:val="both"/>
              <w:rPr>
                <w:rFonts w:ascii="Century Gothic" w:hAnsi="Century Gothic" w:cs="Arial"/>
              </w:rPr>
            </w:pPr>
          </w:p>
        </w:tc>
      </w:tr>
    </w:tbl>
    <w:p w:rsidR="00A02C80" w:rsidRDefault="00A02C80">
      <w:pPr>
        <w:tabs>
          <w:tab w:val="left" w:pos="284"/>
        </w:tabs>
        <w:spacing w:after="0" w:line="360" w:lineRule="auto"/>
        <w:ind w:left="284"/>
        <w:jc w:val="both"/>
        <w:rPr>
          <w:rFonts w:ascii="Century Gothic" w:hAnsi="Century Gothic" w:cs="Arial"/>
        </w:rPr>
      </w:pPr>
    </w:p>
    <w:p w:rsidR="00A02C80" w:rsidRDefault="00885C04">
      <w:pPr>
        <w:pStyle w:val="Paragrafoelenco1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Century Gothic" w:hAnsi="Century Gothic" w:cs="Arial"/>
          <w:b/>
        </w:rPr>
      </w:pPr>
      <w:r>
        <w:rPr>
          <w:rFonts w:ascii="Century Gothic" w:hAnsi="Century Gothic" w:cs="Arial"/>
        </w:rPr>
        <w:t>DIRETTORI TECNICI (OVE PREVISTI):</w:t>
      </w:r>
    </w:p>
    <w:tbl>
      <w:tblPr>
        <w:tblW w:w="0" w:type="auto"/>
        <w:tblInd w:w="284" w:type="dxa"/>
        <w:tblLayout w:type="fixed"/>
        <w:tblLook w:val="0000" w:firstRow="0" w:lastRow="0" w:firstColumn="0" w:lastColumn="0" w:noHBand="0" w:noVBand="0"/>
      </w:tblPr>
      <w:tblGrid>
        <w:gridCol w:w="2346"/>
        <w:gridCol w:w="2315"/>
        <w:gridCol w:w="2332"/>
        <w:gridCol w:w="2351"/>
      </w:tblGrid>
      <w:tr w:rsidR="00A123A5" w:rsidTr="00F32128"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23A5" w:rsidRDefault="00A123A5" w:rsidP="00A123A5">
            <w:pPr>
              <w:tabs>
                <w:tab w:val="left" w:pos="284"/>
              </w:tabs>
              <w:spacing w:after="0" w:line="100" w:lineRule="atLeast"/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COGNOME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23A5" w:rsidRDefault="00A123A5" w:rsidP="00A123A5">
            <w:pPr>
              <w:tabs>
                <w:tab w:val="left" w:pos="284"/>
              </w:tabs>
              <w:spacing w:after="0" w:line="100" w:lineRule="atLeast"/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NOME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23A5" w:rsidRDefault="00A123A5" w:rsidP="00A123A5">
            <w:pPr>
              <w:tabs>
                <w:tab w:val="left" w:pos="284"/>
              </w:tabs>
              <w:spacing w:after="0" w:line="100" w:lineRule="atLeast"/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LUOGO E DATA DI NASCITA</w: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23A5" w:rsidRDefault="00A123A5" w:rsidP="00A123A5">
            <w:pPr>
              <w:spacing w:after="0" w:line="100" w:lineRule="atLeast"/>
              <w:jc w:val="center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CARICA</w:t>
            </w:r>
          </w:p>
        </w:tc>
      </w:tr>
      <w:tr w:rsidR="00A02C80"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2C80" w:rsidRDefault="00A02C80">
            <w:pPr>
              <w:tabs>
                <w:tab w:val="left" w:pos="284"/>
              </w:tabs>
              <w:spacing w:after="0" w:line="100" w:lineRule="atLeast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2C80" w:rsidRDefault="00A02C80">
            <w:pPr>
              <w:tabs>
                <w:tab w:val="left" w:pos="284"/>
              </w:tabs>
              <w:spacing w:after="0" w:line="100" w:lineRule="atLeast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2C80" w:rsidRDefault="00A02C80">
            <w:pPr>
              <w:tabs>
                <w:tab w:val="left" w:pos="284"/>
              </w:tabs>
              <w:spacing w:after="0" w:line="100" w:lineRule="atLeast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2C80" w:rsidRDefault="00A02C80">
            <w:pPr>
              <w:tabs>
                <w:tab w:val="left" w:pos="284"/>
              </w:tabs>
              <w:spacing w:after="0" w:line="100" w:lineRule="atLeast"/>
              <w:jc w:val="both"/>
              <w:rPr>
                <w:rFonts w:ascii="Century Gothic" w:hAnsi="Century Gothic" w:cs="Arial"/>
              </w:rPr>
            </w:pPr>
          </w:p>
        </w:tc>
      </w:tr>
      <w:tr w:rsidR="00A02C80"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2C80" w:rsidRDefault="00A02C80">
            <w:pPr>
              <w:tabs>
                <w:tab w:val="left" w:pos="284"/>
              </w:tabs>
              <w:spacing w:after="0" w:line="100" w:lineRule="atLeast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2C80" w:rsidRDefault="00A02C80">
            <w:pPr>
              <w:tabs>
                <w:tab w:val="left" w:pos="284"/>
              </w:tabs>
              <w:spacing w:after="0" w:line="100" w:lineRule="atLeast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2C80" w:rsidRDefault="00A02C80">
            <w:pPr>
              <w:tabs>
                <w:tab w:val="left" w:pos="284"/>
              </w:tabs>
              <w:spacing w:after="0" w:line="100" w:lineRule="atLeast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2C80" w:rsidRDefault="00A02C80">
            <w:pPr>
              <w:tabs>
                <w:tab w:val="left" w:pos="284"/>
              </w:tabs>
              <w:spacing w:after="0" w:line="100" w:lineRule="atLeast"/>
              <w:jc w:val="both"/>
              <w:rPr>
                <w:rFonts w:ascii="Century Gothic" w:hAnsi="Century Gothic" w:cs="Arial"/>
              </w:rPr>
            </w:pPr>
          </w:p>
        </w:tc>
      </w:tr>
      <w:tr w:rsidR="00A123A5"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23A5" w:rsidRDefault="00A123A5">
            <w:pPr>
              <w:tabs>
                <w:tab w:val="left" w:pos="284"/>
              </w:tabs>
              <w:spacing w:after="0" w:line="100" w:lineRule="atLeast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23A5" w:rsidRDefault="00A123A5">
            <w:pPr>
              <w:tabs>
                <w:tab w:val="left" w:pos="284"/>
              </w:tabs>
              <w:spacing w:after="0" w:line="100" w:lineRule="atLeast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23A5" w:rsidRDefault="00A123A5">
            <w:pPr>
              <w:tabs>
                <w:tab w:val="left" w:pos="284"/>
              </w:tabs>
              <w:spacing w:after="0" w:line="100" w:lineRule="atLeast"/>
              <w:jc w:val="both"/>
              <w:rPr>
                <w:rFonts w:ascii="Century Gothic" w:hAnsi="Century Gothic" w:cs="Arial"/>
              </w:rPr>
            </w:pP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23A5" w:rsidRDefault="00A123A5">
            <w:pPr>
              <w:tabs>
                <w:tab w:val="left" w:pos="284"/>
              </w:tabs>
              <w:spacing w:after="0" w:line="100" w:lineRule="atLeast"/>
              <w:jc w:val="both"/>
              <w:rPr>
                <w:rFonts w:ascii="Century Gothic" w:hAnsi="Century Gothic" w:cs="Arial"/>
              </w:rPr>
            </w:pPr>
          </w:p>
        </w:tc>
      </w:tr>
    </w:tbl>
    <w:p w:rsidR="00A02C80" w:rsidRDefault="00A02C80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</w:rPr>
      </w:pPr>
    </w:p>
    <w:p w:rsidR="00A02C80" w:rsidRDefault="00885C04">
      <w:pPr>
        <w:pStyle w:val="Paragrafoelenco1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matricola INPS: ____________________</w:t>
      </w:r>
    </w:p>
    <w:p w:rsidR="00A02C80" w:rsidRDefault="00885C04">
      <w:pPr>
        <w:pStyle w:val="Paragrafoelenco1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 w:cs="Arial"/>
        </w:rPr>
        <w:t>matricola INAIL: ___________________</w:t>
      </w:r>
    </w:p>
    <w:p w:rsidR="00A02C80" w:rsidRDefault="00A02C80">
      <w:pPr>
        <w:pStyle w:val="Default"/>
        <w:spacing w:line="360" w:lineRule="auto"/>
        <w:jc w:val="both"/>
        <w:rPr>
          <w:rFonts w:ascii="Century Gothic" w:hAnsi="Century Gothic"/>
          <w:b/>
          <w:bCs/>
          <w:sz w:val="22"/>
          <w:szCs w:val="22"/>
        </w:rPr>
      </w:pPr>
    </w:p>
    <w:p w:rsidR="00A123A5" w:rsidRPr="005A18C3" w:rsidRDefault="00885C04" w:rsidP="005A18C3">
      <w:pPr>
        <w:pStyle w:val="Paragrafoelenco1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Century Gothic" w:hAnsi="Century Gothic" w:cs="Arial"/>
          <w:b/>
          <w:bCs/>
        </w:rPr>
      </w:pPr>
      <w:r>
        <w:rPr>
          <w:rFonts w:ascii="Century Gothic" w:hAnsi="Century Gothic" w:cs="Arial"/>
        </w:rPr>
        <w:lastRenderedPageBreak/>
        <w:t>di non essere oggetto di procedure concorsuali ovvero in stato di fallimento, di liquidazione coatta, di concordato preventivo, e/o di non essere in presenza di un procedimento in corso per la dichiarazione di una di tali situazioni</w:t>
      </w:r>
      <w:r w:rsidR="005A18C3">
        <w:rPr>
          <w:rFonts w:ascii="Century Gothic" w:hAnsi="Century Gothic" w:cs="Arial"/>
        </w:rPr>
        <w:t>.</w:t>
      </w:r>
    </w:p>
    <w:p w:rsidR="00A02C80" w:rsidRDefault="00885C04">
      <w:pPr>
        <w:spacing w:after="0" w:line="100" w:lineRule="atLeast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b/>
          <w:bCs/>
          <w:sz w:val="20"/>
          <w:szCs w:val="20"/>
        </w:rPr>
        <w:t>Informativa trattamento dati personali</w:t>
      </w:r>
    </w:p>
    <w:p w:rsidR="00A02C80" w:rsidRDefault="00885C04">
      <w:pPr>
        <w:spacing w:after="0" w:line="100" w:lineRule="atLeast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sz w:val="20"/>
          <w:szCs w:val="20"/>
        </w:rPr>
        <w:t>Ai sensi dell’art. 13 del D.lgs. 196/2003 Codice in materia di protezione dei dati personali, i dati personali raccolti saranno trattati anche con strumenti informatici, esclusivamente nell’ambito del procedimento per il quale tali dichiarazioni vengono rese. L’interessato ha diritto di accesso ai dati personali e ad ottenere le informazioni previste ai sensi dell’art. 7 del D.lgs. 196/2003.</w:t>
      </w:r>
    </w:p>
    <w:p w:rsidR="00A02C80" w:rsidRDefault="00A02C80">
      <w:pPr>
        <w:spacing w:after="0" w:line="360" w:lineRule="auto"/>
        <w:jc w:val="both"/>
        <w:rPr>
          <w:rFonts w:ascii="Century Gothic" w:hAnsi="Century Gothic" w:cs="Arial"/>
        </w:rPr>
      </w:pPr>
    </w:p>
    <w:p w:rsidR="00A02C80" w:rsidRDefault="00885C04">
      <w:pPr>
        <w:spacing w:after="0" w:line="360" w:lineRule="auto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Luogo e data, …………………….</w:t>
      </w:r>
    </w:p>
    <w:p w:rsidR="00A02C80" w:rsidRDefault="00885C04">
      <w:pPr>
        <w:spacing w:after="0" w:line="360" w:lineRule="auto"/>
        <w:ind w:left="5664" w:firstLine="708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Timbro e firma</w:t>
      </w:r>
    </w:p>
    <w:p w:rsidR="00A02C80" w:rsidRDefault="00A02C80">
      <w:pPr>
        <w:spacing w:after="0" w:line="360" w:lineRule="auto"/>
        <w:ind w:left="5664" w:firstLine="708"/>
        <w:jc w:val="both"/>
        <w:rPr>
          <w:rFonts w:ascii="Century Gothic" w:hAnsi="Century Gothic" w:cs="Arial"/>
        </w:rPr>
      </w:pPr>
    </w:p>
    <w:p w:rsidR="00A02C80" w:rsidRDefault="00A02C80">
      <w:pPr>
        <w:spacing w:after="0" w:line="360" w:lineRule="auto"/>
        <w:ind w:left="5664" w:firstLine="708"/>
        <w:jc w:val="both"/>
        <w:rPr>
          <w:rFonts w:ascii="Century Gothic" w:hAnsi="Century Gothic" w:cs="Arial"/>
        </w:rPr>
      </w:pPr>
    </w:p>
    <w:p w:rsidR="00A02C80" w:rsidRDefault="00885C04">
      <w:pPr>
        <w:spacing w:after="0" w:line="360" w:lineRule="auto"/>
        <w:ind w:left="4956" w:firstLine="708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__________________________</w:t>
      </w:r>
    </w:p>
    <w:p w:rsidR="00A02C80" w:rsidRDefault="00A02C80">
      <w:pPr>
        <w:spacing w:after="0" w:line="360" w:lineRule="auto"/>
        <w:jc w:val="both"/>
        <w:rPr>
          <w:rFonts w:ascii="Century Gothic" w:hAnsi="Century Gothic" w:cs="Arial"/>
        </w:rPr>
      </w:pPr>
    </w:p>
    <w:p w:rsidR="00A02C80" w:rsidRDefault="00A02C80">
      <w:pPr>
        <w:spacing w:after="0" w:line="360" w:lineRule="auto"/>
        <w:jc w:val="both"/>
        <w:rPr>
          <w:rFonts w:ascii="Century Gothic" w:hAnsi="Century Gothic" w:cs="Arial"/>
        </w:rPr>
      </w:pPr>
    </w:p>
    <w:p w:rsidR="00A02C80" w:rsidRDefault="00885C04">
      <w:pPr>
        <w:spacing w:after="0" w:line="100" w:lineRule="atLeast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i/>
          <w:sz w:val="20"/>
          <w:szCs w:val="20"/>
        </w:rPr>
        <w:t xml:space="preserve">Ai sensi e per gli effetti dell’art. 38, D.P.R. 445 del 28.12.2000 e </w:t>
      </w:r>
      <w:proofErr w:type="spellStart"/>
      <w:r>
        <w:rPr>
          <w:rFonts w:ascii="Century Gothic" w:hAnsi="Century Gothic" w:cs="Arial"/>
          <w:i/>
          <w:sz w:val="20"/>
          <w:szCs w:val="20"/>
        </w:rPr>
        <w:t>ss.mm.ii</w:t>
      </w:r>
      <w:proofErr w:type="spellEnd"/>
      <w:r>
        <w:rPr>
          <w:rFonts w:ascii="Century Gothic" w:hAnsi="Century Gothic" w:cs="Arial"/>
          <w:i/>
          <w:sz w:val="20"/>
          <w:szCs w:val="20"/>
        </w:rPr>
        <w:t>., si allega copia del documento di riconoscimento del dichiarante in corso di validità.</w:t>
      </w:r>
    </w:p>
    <w:p w:rsidR="00A02C80" w:rsidRDefault="00A02C80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</w:p>
    <w:p w:rsidR="00A02C80" w:rsidRDefault="00A02C80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</w:p>
    <w:p w:rsidR="00A02C80" w:rsidRDefault="00885C04">
      <w:pPr>
        <w:spacing w:after="0" w:line="100" w:lineRule="atLeast"/>
        <w:ind w:right="-143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b/>
          <w:i/>
          <w:sz w:val="20"/>
          <w:szCs w:val="20"/>
        </w:rPr>
        <w:t>Importante:</w:t>
      </w:r>
      <w:r>
        <w:rPr>
          <w:rFonts w:ascii="Century Gothic" w:hAnsi="Century Gothic" w:cs="Arial"/>
          <w:i/>
          <w:sz w:val="20"/>
          <w:szCs w:val="20"/>
        </w:rPr>
        <w:t xml:space="preserve"> La presente dichiarazione deve essere resa dal titolare - amministratore - legale rappresentante di tutti i soggetti che dovranno raggrupparsi in ATI/ATS. Nel caso di consorzio o rete di imprese, la dichiarazione deve essere resa, oltre che dal legale rappresentante del consorzio o della rete, qualora dotati di organo comune e soggettività giuridica, anche dai titolari - legali rappresentanti delle singole aziende consorziate o riunite in rete, che partecipano all’intervento.</w:t>
      </w:r>
    </w:p>
    <w:p w:rsidR="00A02C80" w:rsidRDefault="00A02C80">
      <w:pPr>
        <w:spacing w:after="0" w:line="100" w:lineRule="atLeast"/>
        <w:jc w:val="both"/>
        <w:rPr>
          <w:rFonts w:ascii="Century Gothic" w:hAnsi="Century Gothic" w:cs="Arial"/>
        </w:rPr>
      </w:pPr>
    </w:p>
    <w:p w:rsidR="00885C04" w:rsidRDefault="00885C04">
      <w:pPr>
        <w:spacing w:after="0" w:line="360" w:lineRule="auto"/>
        <w:jc w:val="both"/>
      </w:pPr>
    </w:p>
    <w:sectPr w:rsidR="00885C04" w:rsidSect="00A123A5">
      <w:headerReference w:type="default" r:id="rId9"/>
      <w:footerReference w:type="default" r:id="rId10"/>
      <w:pgSz w:w="11906" w:h="16838"/>
      <w:pgMar w:top="1417" w:right="1134" w:bottom="1134" w:left="1134" w:header="708" w:footer="0" w:gutter="0"/>
      <w:cols w:space="72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A43" w:rsidRDefault="00712A43">
      <w:pPr>
        <w:spacing w:after="0" w:line="240" w:lineRule="auto"/>
      </w:pPr>
      <w:r>
        <w:separator/>
      </w:r>
    </w:p>
  </w:endnote>
  <w:endnote w:type="continuationSeparator" w:id="0">
    <w:p w:rsidR="00712A43" w:rsidRDefault="00712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-Roman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C80" w:rsidRDefault="00A02C80">
    <w:pPr>
      <w:pStyle w:val="Pidipagina"/>
      <w:jc w:val="center"/>
    </w:pPr>
  </w:p>
  <w:p w:rsidR="00A02C80" w:rsidRDefault="00885C04">
    <w:pPr>
      <w:pStyle w:val="Pidipagina"/>
      <w:jc w:val="center"/>
    </w:pPr>
    <w:r>
      <w:fldChar w:fldCharType="begin"/>
    </w:r>
    <w:r>
      <w:instrText xml:space="preserve"> PAGE </w:instrText>
    </w:r>
    <w:r>
      <w:fldChar w:fldCharType="separate"/>
    </w:r>
    <w:r w:rsidR="00075205">
      <w:rPr>
        <w:noProof/>
      </w:rPr>
      <w:t>1</w:t>
    </w:r>
    <w:r>
      <w:fldChar w:fldCharType="end"/>
    </w:r>
  </w:p>
  <w:p w:rsidR="00A02C80" w:rsidRDefault="00A02C80">
    <w:pPr>
      <w:pStyle w:val="Pidipagina"/>
      <w:jc w:val="center"/>
    </w:pPr>
  </w:p>
  <w:p w:rsidR="00A02C80" w:rsidRDefault="00A02C80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A43" w:rsidRDefault="00712A43">
      <w:pPr>
        <w:spacing w:after="0" w:line="240" w:lineRule="auto"/>
      </w:pPr>
      <w:r>
        <w:separator/>
      </w:r>
    </w:p>
  </w:footnote>
  <w:footnote w:type="continuationSeparator" w:id="0">
    <w:p w:rsidR="00712A43" w:rsidRDefault="00712A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205" w:rsidRDefault="00075205" w:rsidP="00075205">
    <w:pPr>
      <w:pStyle w:val="Corpotesto"/>
      <w:spacing w:line="14" w:lineRule="auto"/>
      <w:rPr>
        <w:sz w:val="20"/>
      </w:rPr>
    </w:pPr>
  </w:p>
  <w:p w:rsidR="00075205" w:rsidRDefault="00075205" w:rsidP="00075205">
    <w:pPr>
      <w:ind w:left="-284"/>
    </w:pPr>
    <w:r w:rsidRPr="002C34E3"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5E0810DB" wp14:editId="767B90AD">
          <wp:simplePos x="0" y="0"/>
          <wp:positionH relativeFrom="column">
            <wp:posOffset>4688205</wp:posOffset>
          </wp:positionH>
          <wp:positionV relativeFrom="page">
            <wp:posOffset>688340</wp:posOffset>
          </wp:positionV>
          <wp:extent cx="2054860" cy="409575"/>
          <wp:effectExtent l="0" t="0" r="2540" b="952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4860" cy="40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inline distT="0" distB="0" distL="0" distR="0" wp14:anchorId="7D6A24FF" wp14:editId="6C1A36E8">
          <wp:extent cx="1984375" cy="673100"/>
          <wp:effectExtent l="0" t="0" r="0" b="0"/>
          <wp:docPr id="4" name="Immagine 3" descr="Descrizione: 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Descrizione: U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4375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Calibri" w:hAnsi="Times New Roman" w:cs="Times New Roman"/>
        <w:b/>
        <w:i/>
        <w:noProof/>
        <w:sz w:val="28"/>
        <w:szCs w:val="28"/>
        <w:lang w:eastAsia="it-IT"/>
      </w:rPr>
      <w:t xml:space="preserve">  </w:t>
    </w:r>
    <w:r>
      <w:rPr>
        <w:noProof/>
        <w:lang w:eastAsia="it-IT"/>
      </w:rPr>
      <w:drawing>
        <wp:inline distT="0" distB="0" distL="0" distR="0" wp14:anchorId="44B94E41" wp14:editId="13FBE3B7">
          <wp:extent cx="569950" cy="647700"/>
          <wp:effectExtent l="0" t="0" r="1905" b="0"/>
          <wp:docPr id="2" name="Immagine 2" descr="\\Server\pubblica\A_Salvatore Pizza_Agroalimentare\loghi PSR 2014_2020\LogoRE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er\pubblica\A_Salvatore Pizza_Agroalimentare\loghi PSR 2014_2020\LogoRE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094" cy="647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Calibri" w:hAnsi="Times New Roman" w:cs="Times New Roman"/>
        <w:b/>
        <w:i/>
        <w:noProof/>
        <w:sz w:val="28"/>
        <w:szCs w:val="28"/>
        <w:lang w:eastAsia="it-IT"/>
      </w:rPr>
      <w:t xml:space="preserve">   </w:t>
    </w:r>
    <w:r>
      <w:rPr>
        <w:noProof/>
        <w:lang w:eastAsia="it-IT"/>
      </w:rPr>
      <w:drawing>
        <wp:inline distT="0" distB="0" distL="0" distR="0" wp14:anchorId="415B9DA0" wp14:editId="72BADB2A">
          <wp:extent cx="704850" cy="673124"/>
          <wp:effectExtent l="0" t="0" r="0" b="0"/>
          <wp:docPr id="3" name="Immagine 3" descr="\\Server\pubblica\A_Salvatore Pizza_Agroalimentare\loghi PSR 2014_2020\logo_regione_re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Server\pubblica\A_Salvatore Pizza_Agroalimentare\loghi PSR 2014_2020\logo_regione_rev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405" cy="6726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Calibri" w:hAnsi="Times New Roman" w:cs="Times New Roman"/>
        <w:b/>
        <w:i/>
        <w:noProof/>
        <w:sz w:val="28"/>
        <w:szCs w:val="28"/>
        <w:lang w:eastAsia="it-IT"/>
      </w:rPr>
      <w:t xml:space="preserve">  </w:t>
    </w:r>
    <w:r>
      <w:rPr>
        <w:noProof/>
        <w:lang w:eastAsia="it-IT"/>
      </w:rPr>
      <w:drawing>
        <wp:inline distT="0" distB="0" distL="0" distR="0" wp14:anchorId="0576C483" wp14:editId="385D786F">
          <wp:extent cx="491490" cy="716280"/>
          <wp:effectExtent l="0" t="0" r="0" b="0"/>
          <wp:docPr id="5" name="Immagine 1" descr="Descrizione: nuovo_PSR_medi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Descrizione: nuovo_PSR_medium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49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Calibri" w:hAnsi="Times New Roman" w:cs="Times New Roman"/>
        <w:b/>
        <w:i/>
        <w:noProof/>
        <w:sz w:val="28"/>
        <w:szCs w:val="28"/>
        <w:lang w:eastAsia="it-IT"/>
      </w:rPr>
      <w:t xml:space="preserve">   </w:t>
    </w:r>
    <w:r>
      <w:rPr>
        <w:noProof/>
        <w:lang w:eastAsia="it-IT"/>
      </w:rPr>
      <w:drawing>
        <wp:inline distT="0" distB="0" distL="0" distR="0" wp14:anchorId="74E1FF8E" wp14:editId="1D15E47F">
          <wp:extent cx="676275" cy="676275"/>
          <wp:effectExtent l="0" t="0" r="9525" b="9525"/>
          <wp:docPr id="1" name="Immagine 1" descr="\\Server\pubblica\A_Salvatore Pizza_Agroalimentare\loghi PSR 2014_2020\logo-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er\pubblica\A_Salvatore Pizza_Agroalimentare\loghi PSR 2014_2020\logo-LEADER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784" cy="6757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Calibri" w:hAnsi="Times New Roman" w:cs="Times New Roman"/>
        <w:b/>
        <w:i/>
        <w:noProof/>
        <w:sz w:val="28"/>
        <w:szCs w:val="28"/>
        <w:lang w:eastAsia="it-IT"/>
      </w:rPr>
      <w:t xml:space="preserve">   </w:t>
    </w:r>
    <w:r>
      <w:rPr>
        <w:noProof/>
        <w:lang w:eastAsia="it-IT"/>
      </w:rPr>
      <w:t xml:space="preserve">                               </w:t>
    </w:r>
  </w:p>
  <w:p w:rsidR="00075205" w:rsidRDefault="00075205" w:rsidP="00075205">
    <w:pPr>
      <w:autoSpaceDE w:val="0"/>
      <w:spacing w:after="0" w:line="200" w:lineRule="atLeast"/>
      <w:rPr>
        <w:rFonts w:ascii="Times New Roman" w:hAnsi="Times New Roman" w:cs="Times New Roman"/>
        <w:sz w:val="20"/>
        <w:szCs w:val="20"/>
      </w:rPr>
    </w:pPr>
  </w:p>
  <w:p w:rsidR="00A123A5" w:rsidRDefault="00A123A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8A7"/>
    <w:rsid w:val="00075205"/>
    <w:rsid w:val="001B4B19"/>
    <w:rsid w:val="005A18C3"/>
    <w:rsid w:val="00712A43"/>
    <w:rsid w:val="00885C04"/>
    <w:rsid w:val="00A02C80"/>
    <w:rsid w:val="00A123A5"/>
    <w:rsid w:val="00A96E0C"/>
    <w:rsid w:val="00C706E1"/>
    <w:rsid w:val="00D47CBB"/>
    <w:rsid w:val="00F81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  <w:spacing w:after="160" w:line="259" w:lineRule="auto"/>
    </w:pPr>
    <w:rPr>
      <w:rFonts w:ascii="Calibri" w:eastAsia="SimSun" w:hAnsi="Calibri" w:cs="Tahoma"/>
      <w:sz w:val="22"/>
      <w:szCs w:val="22"/>
      <w:lang w:eastAsia="ar-SA"/>
    </w:rPr>
  </w:style>
  <w:style w:type="paragraph" w:styleId="Titolo1">
    <w:name w:val="heading 1"/>
    <w:basedOn w:val="Normale"/>
    <w:next w:val="Corpotesto"/>
    <w:link w:val="Titolo1Carattere"/>
    <w:qFormat/>
    <w:rsid w:val="00075205"/>
    <w:pPr>
      <w:keepNext/>
      <w:widowControl w:val="0"/>
      <w:tabs>
        <w:tab w:val="num" w:pos="0"/>
      </w:tabs>
      <w:spacing w:after="200" w:line="100" w:lineRule="atLeast"/>
      <w:ind w:left="432" w:hanging="432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</w:style>
  <w:style w:type="character" w:customStyle="1" w:styleId="HeaderChar">
    <w:name w:val="Header Char"/>
    <w:basedOn w:val="Carpredefinitoparagrafo1"/>
  </w:style>
  <w:style w:type="character" w:customStyle="1" w:styleId="FooterChar">
    <w:name w:val="Footer Char"/>
    <w:basedOn w:val="Carpredefinitoparagrafo1"/>
  </w:style>
  <w:style w:type="character" w:customStyle="1" w:styleId="FootnoteTextChar">
    <w:name w:val="Footnote Text Char"/>
    <w:basedOn w:val="Carpredefinitoparagrafo1"/>
    <w:rPr>
      <w:rFonts w:ascii="Calibri" w:eastAsia="Calibri" w:hAnsi="Calibri" w:cs="Times New Roman"/>
      <w:sz w:val="20"/>
      <w:szCs w:val="20"/>
      <w:lang w:val="en-US"/>
    </w:rPr>
  </w:style>
  <w:style w:type="character" w:customStyle="1" w:styleId="ListLabel1">
    <w:name w:val="ListLabel 1"/>
    <w:rPr>
      <w:rFonts w:cs="Courier New"/>
    </w:rPr>
  </w:style>
  <w:style w:type="character" w:customStyle="1" w:styleId="Caratteredellanota">
    <w:name w:val="Carattere della nota"/>
  </w:style>
  <w:style w:type="character" w:customStyle="1" w:styleId="Caratterenotadichiusura">
    <w:name w:val="Carattere nota di chiusura"/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Nessunaspaziatura1">
    <w:name w:val="Nessuna spaziatura1"/>
    <w:pPr>
      <w:suppressAutoHyphens/>
      <w:spacing w:line="100" w:lineRule="atLeast"/>
    </w:pPr>
    <w:rPr>
      <w:rFonts w:ascii="Calibri" w:eastAsia="SimSun" w:hAnsi="Calibri" w:cs="Tahoma"/>
      <w:sz w:val="22"/>
      <w:szCs w:val="22"/>
      <w:lang w:eastAsia="ar-SA"/>
    </w:rPr>
  </w:style>
  <w:style w:type="paragraph" w:styleId="Intestazione">
    <w:name w:val="header"/>
    <w:basedOn w:val="Normale"/>
    <w:link w:val="IntestazioneCarattere"/>
    <w:uiPriority w:val="99"/>
    <w:pPr>
      <w:suppressLineNumbers/>
      <w:tabs>
        <w:tab w:val="center" w:pos="4819"/>
        <w:tab w:val="right" w:pos="9638"/>
      </w:tabs>
      <w:spacing w:after="0" w:line="100" w:lineRule="atLeast"/>
    </w:pPr>
  </w:style>
  <w:style w:type="paragraph" w:styleId="Pidipagina">
    <w:name w:val="footer"/>
    <w:basedOn w:val="Normale"/>
    <w:pPr>
      <w:suppressLineNumbers/>
      <w:tabs>
        <w:tab w:val="center" w:pos="4819"/>
        <w:tab w:val="right" w:pos="9638"/>
      </w:tabs>
      <w:spacing w:after="0" w:line="100" w:lineRule="atLeast"/>
    </w:pPr>
  </w:style>
  <w:style w:type="paragraph" w:customStyle="1" w:styleId="Paragrafoelenco1">
    <w:name w:val="Paragrafo elenco1"/>
    <w:basedOn w:val="Normale"/>
    <w:pPr>
      <w:ind w:left="720"/>
    </w:pPr>
  </w:style>
  <w:style w:type="paragraph" w:customStyle="1" w:styleId="Testonotaapidipagina1">
    <w:name w:val="Testo nota a piè di pagina1"/>
    <w:basedOn w:val="Normale"/>
    <w:pPr>
      <w:spacing w:after="0" w:line="100" w:lineRule="atLeast"/>
    </w:pPr>
    <w:rPr>
      <w:rFonts w:eastAsia="Calibri" w:cs="Times New Roman"/>
      <w:sz w:val="20"/>
      <w:szCs w:val="20"/>
      <w:lang w:val="en-US"/>
    </w:rPr>
  </w:style>
  <w:style w:type="paragraph" w:customStyle="1" w:styleId="Default">
    <w:name w:val="Default"/>
    <w:pPr>
      <w:suppressAutoHyphens/>
      <w:spacing w:line="100" w:lineRule="atLeast"/>
    </w:pPr>
    <w:rPr>
      <w:rFonts w:ascii="Arial" w:eastAsia="SimSun" w:hAnsi="Arial" w:cs="Arial"/>
      <w:color w:val="000000"/>
      <w:sz w:val="24"/>
      <w:szCs w:val="24"/>
      <w:lang w:eastAsia="ar-SA"/>
    </w:rPr>
  </w:style>
  <w:style w:type="paragraph" w:customStyle="1" w:styleId="Contenutotabella">
    <w:name w:val="Contenuto tabella"/>
    <w:basedOn w:val="Normale"/>
    <w:pPr>
      <w:suppressLineNumbers/>
    </w:pPr>
  </w:style>
  <w:style w:type="character" w:customStyle="1" w:styleId="IntestazioneCarattere">
    <w:name w:val="Intestazione Carattere"/>
    <w:link w:val="Intestazione"/>
    <w:uiPriority w:val="99"/>
    <w:locked/>
    <w:rsid w:val="00A123A5"/>
    <w:rPr>
      <w:rFonts w:ascii="Calibri" w:eastAsia="SimSun" w:hAnsi="Calibri" w:cs="Tahoma"/>
      <w:sz w:val="22"/>
      <w:szCs w:val="22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23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123A5"/>
    <w:rPr>
      <w:rFonts w:ascii="Segoe UI" w:eastAsia="SimSun" w:hAnsi="Segoe UI" w:cs="Segoe UI"/>
      <w:sz w:val="18"/>
      <w:szCs w:val="18"/>
      <w:lang w:eastAsia="ar-SA"/>
    </w:rPr>
  </w:style>
  <w:style w:type="table" w:customStyle="1" w:styleId="Grigliatabella1">
    <w:name w:val="Griglia tabella1"/>
    <w:basedOn w:val="Tabellanormale"/>
    <w:next w:val="Grigliatabella"/>
    <w:uiPriority w:val="39"/>
    <w:rsid w:val="00A96E0C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39"/>
    <w:rsid w:val="00A96E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rsid w:val="00075205"/>
    <w:rPr>
      <w:sz w:val="3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  <w:spacing w:after="160" w:line="259" w:lineRule="auto"/>
    </w:pPr>
    <w:rPr>
      <w:rFonts w:ascii="Calibri" w:eastAsia="SimSun" w:hAnsi="Calibri" w:cs="Tahoma"/>
      <w:sz w:val="22"/>
      <w:szCs w:val="22"/>
      <w:lang w:eastAsia="ar-SA"/>
    </w:rPr>
  </w:style>
  <w:style w:type="paragraph" w:styleId="Titolo1">
    <w:name w:val="heading 1"/>
    <w:basedOn w:val="Normale"/>
    <w:next w:val="Corpotesto"/>
    <w:link w:val="Titolo1Carattere"/>
    <w:qFormat/>
    <w:rsid w:val="00075205"/>
    <w:pPr>
      <w:keepNext/>
      <w:widowControl w:val="0"/>
      <w:tabs>
        <w:tab w:val="num" w:pos="0"/>
      </w:tabs>
      <w:spacing w:after="200" w:line="100" w:lineRule="atLeast"/>
      <w:ind w:left="432" w:hanging="432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</w:style>
  <w:style w:type="character" w:customStyle="1" w:styleId="HeaderChar">
    <w:name w:val="Header Char"/>
    <w:basedOn w:val="Carpredefinitoparagrafo1"/>
  </w:style>
  <w:style w:type="character" w:customStyle="1" w:styleId="FooterChar">
    <w:name w:val="Footer Char"/>
    <w:basedOn w:val="Carpredefinitoparagrafo1"/>
  </w:style>
  <w:style w:type="character" w:customStyle="1" w:styleId="FootnoteTextChar">
    <w:name w:val="Footnote Text Char"/>
    <w:basedOn w:val="Carpredefinitoparagrafo1"/>
    <w:rPr>
      <w:rFonts w:ascii="Calibri" w:eastAsia="Calibri" w:hAnsi="Calibri" w:cs="Times New Roman"/>
      <w:sz w:val="20"/>
      <w:szCs w:val="20"/>
      <w:lang w:val="en-US"/>
    </w:rPr>
  </w:style>
  <w:style w:type="character" w:customStyle="1" w:styleId="ListLabel1">
    <w:name w:val="ListLabel 1"/>
    <w:rPr>
      <w:rFonts w:cs="Courier New"/>
    </w:rPr>
  </w:style>
  <w:style w:type="character" w:customStyle="1" w:styleId="Caratteredellanota">
    <w:name w:val="Carattere della nota"/>
  </w:style>
  <w:style w:type="character" w:customStyle="1" w:styleId="Caratterenotadichiusura">
    <w:name w:val="Carattere nota di chiusura"/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Nessunaspaziatura1">
    <w:name w:val="Nessuna spaziatura1"/>
    <w:pPr>
      <w:suppressAutoHyphens/>
      <w:spacing w:line="100" w:lineRule="atLeast"/>
    </w:pPr>
    <w:rPr>
      <w:rFonts w:ascii="Calibri" w:eastAsia="SimSun" w:hAnsi="Calibri" w:cs="Tahoma"/>
      <w:sz w:val="22"/>
      <w:szCs w:val="22"/>
      <w:lang w:eastAsia="ar-SA"/>
    </w:rPr>
  </w:style>
  <w:style w:type="paragraph" w:styleId="Intestazione">
    <w:name w:val="header"/>
    <w:basedOn w:val="Normale"/>
    <w:link w:val="IntestazioneCarattere"/>
    <w:uiPriority w:val="99"/>
    <w:pPr>
      <w:suppressLineNumbers/>
      <w:tabs>
        <w:tab w:val="center" w:pos="4819"/>
        <w:tab w:val="right" w:pos="9638"/>
      </w:tabs>
      <w:spacing w:after="0" w:line="100" w:lineRule="atLeast"/>
    </w:pPr>
  </w:style>
  <w:style w:type="paragraph" w:styleId="Pidipagina">
    <w:name w:val="footer"/>
    <w:basedOn w:val="Normale"/>
    <w:pPr>
      <w:suppressLineNumbers/>
      <w:tabs>
        <w:tab w:val="center" w:pos="4819"/>
        <w:tab w:val="right" w:pos="9638"/>
      </w:tabs>
      <w:spacing w:after="0" w:line="100" w:lineRule="atLeast"/>
    </w:pPr>
  </w:style>
  <w:style w:type="paragraph" w:customStyle="1" w:styleId="Paragrafoelenco1">
    <w:name w:val="Paragrafo elenco1"/>
    <w:basedOn w:val="Normale"/>
    <w:pPr>
      <w:ind w:left="720"/>
    </w:pPr>
  </w:style>
  <w:style w:type="paragraph" w:customStyle="1" w:styleId="Testonotaapidipagina1">
    <w:name w:val="Testo nota a piè di pagina1"/>
    <w:basedOn w:val="Normale"/>
    <w:pPr>
      <w:spacing w:after="0" w:line="100" w:lineRule="atLeast"/>
    </w:pPr>
    <w:rPr>
      <w:rFonts w:eastAsia="Calibri" w:cs="Times New Roman"/>
      <w:sz w:val="20"/>
      <w:szCs w:val="20"/>
      <w:lang w:val="en-US"/>
    </w:rPr>
  </w:style>
  <w:style w:type="paragraph" w:customStyle="1" w:styleId="Default">
    <w:name w:val="Default"/>
    <w:pPr>
      <w:suppressAutoHyphens/>
      <w:spacing w:line="100" w:lineRule="atLeast"/>
    </w:pPr>
    <w:rPr>
      <w:rFonts w:ascii="Arial" w:eastAsia="SimSun" w:hAnsi="Arial" w:cs="Arial"/>
      <w:color w:val="000000"/>
      <w:sz w:val="24"/>
      <w:szCs w:val="24"/>
      <w:lang w:eastAsia="ar-SA"/>
    </w:rPr>
  </w:style>
  <w:style w:type="paragraph" w:customStyle="1" w:styleId="Contenutotabella">
    <w:name w:val="Contenuto tabella"/>
    <w:basedOn w:val="Normale"/>
    <w:pPr>
      <w:suppressLineNumbers/>
    </w:pPr>
  </w:style>
  <w:style w:type="character" w:customStyle="1" w:styleId="IntestazioneCarattere">
    <w:name w:val="Intestazione Carattere"/>
    <w:link w:val="Intestazione"/>
    <w:uiPriority w:val="99"/>
    <w:locked/>
    <w:rsid w:val="00A123A5"/>
    <w:rPr>
      <w:rFonts w:ascii="Calibri" w:eastAsia="SimSun" w:hAnsi="Calibri" w:cs="Tahoma"/>
      <w:sz w:val="22"/>
      <w:szCs w:val="22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23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123A5"/>
    <w:rPr>
      <w:rFonts w:ascii="Segoe UI" w:eastAsia="SimSun" w:hAnsi="Segoe UI" w:cs="Segoe UI"/>
      <w:sz w:val="18"/>
      <w:szCs w:val="18"/>
      <w:lang w:eastAsia="ar-SA"/>
    </w:rPr>
  </w:style>
  <w:style w:type="table" w:customStyle="1" w:styleId="Grigliatabella1">
    <w:name w:val="Griglia tabella1"/>
    <w:basedOn w:val="Tabellanormale"/>
    <w:next w:val="Grigliatabella"/>
    <w:uiPriority w:val="39"/>
    <w:rsid w:val="00A96E0C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39"/>
    <w:rsid w:val="00A96E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rsid w:val="00075205"/>
    <w:rPr>
      <w:sz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2A4F0D-D2A7-4432-82BB-DDFF4F922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652</Words>
  <Characters>3719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ModifiedBy>Gal Partenio</cp:lastModifiedBy>
  <cp:revision>4</cp:revision>
  <cp:lastPrinted>1900-12-31T22:00:00Z</cp:lastPrinted>
  <dcterms:created xsi:type="dcterms:W3CDTF">2017-07-18T10:05:00Z</dcterms:created>
  <dcterms:modified xsi:type="dcterms:W3CDTF">2019-06-12T13:51:00Z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